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0CF4B" w14:textId="77777777" w:rsidR="00F1585E" w:rsidRDefault="00F1585E" w:rsidP="009A2743">
      <w:pPr>
        <w:rPr>
          <w:rFonts w:eastAsiaTheme="majorEastAsia" w:cs="Arial"/>
          <w:b/>
          <w:bCs/>
          <w:color w:val="2C2C2C" w:themeColor="text1"/>
          <w:szCs w:val="22"/>
        </w:rPr>
      </w:pPr>
    </w:p>
    <w:p w14:paraId="1B449292" w14:textId="2656B61F" w:rsidR="009A2743" w:rsidRPr="009A2743" w:rsidRDefault="009A2743" w:rsidP="009A2743">
      <w:pPr>
        <w:rPr>
          <w:rFonts w:eastAsiaTheme="majorEastAsia" w:cs="Arial"/>
          <w:bCs/>
          <w:color w:val="2C2C2C" w:themeColor="text1"/>
          <w:szCs w:val="22"/>
        </w:rPr>
      </w:pPr>
      <w:r w:rsidRPr="009A2743">
        <w:rPr>
          <w:rFonts w:eastAsiaTheme="majorEastAsia" w:cs="Arial"/>
          <w:b/>
          <w:bCs/>
          <w:color w:val="2C2C2C" w:themeColor="text1"/>
          <w:szCs w:val="22"/>
        </w:rPr>
        <w:t>Ref:</w:t>
      </w:r>
      <w:r w:rsidRPr="009A2743">
        <w:rPr>
          <w:rFonts w:eastAsiaTheme="majorEastAsia" w:cs="Arial"/>
          <w:bCs/>
          <w:color w:val="2C2C2C" w:themeColor="text1"/>
          <w:szCs w:val="22"/>
        </w:rPr>
        <w:t xml:space="preserve"> FITB Application – </w:t>
      </w:r>
      <w:r w:rsidR="009625D1">
        <w:rPr>
          <w:rFonts w:eastAsiaTheme="majorEastAsia" w:cs="Arial"/>
          <w:bCs/>
          <w:color w:val="2C2C2C" w:themeColor="text1"/>
          <w:szCs w:val="22"/>
        </w:rPr>
        <w:t>Development Plan</w:t>
      </w:r>
    </w:p>
    <w:p w14:paraId="259A5CC1" w14:textId="77777777" w:rsidR="009625D1" w:rsidRPr="009A2743" w:rsidRDefault="009625D1" w:rsidP="009625D1">
      <w:pPr>
        <w:rPr>
          <w:rFonts w:eastAsiaTheme="majorEastAsia" w:cs="Arial"/>
          <w:bCs/>
          <w:color w:val="2C2C2C" w:themeColor="text1"/>
          <w:szCs w:val="22"/>
        </w:rPr>
      </w:pPr>
      <w:r w:rsidRPr="009A2743">
        <w:rPr>
          <w:rFonts w:eastAsiaTheme="majorEastAsia" w:cs="Arial"/>
          <w:b/>
          <w:bCs/>
          <w:color w:val="2C2C2C" w:themeColor="text1"/>
          <w:szCs w:val="22"/>
        </w:rPr>
        <w:t>To:</w:t>
      </w:r>
      <w:r w:rsidRPr="009A2743">
        <w:rPr>
          <w:rFonts w:eastAsiaTheme="majorEastAsia" w:cs="Arial"/>
          <w:bCs/>
          <w:color w:val="2C2C2C" w:themeColor="text1"/>
          <w:szCs w:val="22"/>
        </w:rPr>
        <w:t xml:space="preserve"> FITB Secretariat</w:t>
      </w:r>
    </w:p>
    <w:p w14:paraId="58A55D6F" w14:textId="77777777" w:rsidR="009625D1" w:rsidRDefault="009625D1" w:rsidP="009625D1">
      <w:pPr>
        <w:rPr>
          <w:rFonts w:eastAsiaTheme="majorEastAsia" w:cs="Arial"/>
          <w:color w:val="2C2C2C" w:themeColor="text1"/>
          <w:szCs w:val="22"/>
        </w:rPr>
      </w:pPr>
    </w:p>
    <w:p w14:paraId="2DE52F08" w14:textId="46BCEB8D" w:rsidR="009625D1" w:rsidRPr="009A2743" w:rsidRDefault="009625D1" w:rsidP="009625D1">
      <w:pPr>
        <w:rPr>
          <w:rFonts w:eastAsiaTheme="majorEastAsia" w:cs="Arial"/>
          <w:color w:val="2C2C2C" w:themeColor="text1"/>
          <w:szCs w:val="22"/>
        </w:rPr>
      </w:pPr>
      <w:r w:rsidRPr="009A2743">
        <w:rPr>
          <w:rFonts w:eastAsiaTheme="majorEastAsia" w:cs="Arial"/>
          <w:color w:val="2C2C2C" w:themeColor="text1"/>
          <w:szCs w:val="22"/>
        </w:rPr>
        <w:t>Dear Sir / Madam,</w:t>
      </w:r>
    </w:p>
    <w:p w14:paraId="4C4A145B" w14:textId="1C11F7D2" w:rsidR="009625D1" w:rsidRDefault="009625D1" w:rsidP="009625D1">
      <w:p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t>We hereby present our 5-year development plan in accordance with the FITB Application Regulations.</w:t>
      </w:r>
    </w:p>
    <w:p w14:paraId="4EDA8BA3" w14:textId="11A7A186" w:rsidR="009625D1" w:rsidRPr="009A2743" w:rsidRDefault="009625D1" w:rsidP="009625D1">
      <w:p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t>We agree to provide updates to the FITB, if requested, to ensure the plan is being followed.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65"/>
        <w:gridCol w:w="5202"/>
        <w:gridCol w:w="3100"/>
      </w:tblGrid>
      <w:tr w:rsidR="009625D1" w14:paraId="7F4140D7" w14:textId="77777777" w:rsidTr="009625D1">
        <w:tc>
          <w:tcPr>
            <w:tcW w:w="704" w:type="dxa"/>
          </w:tcPr>
          <w:p w14:paraId="1EFCE623" w14:textId="3E47BCDA" w:rsidR="009625D1" w:rsidRPr="009625D1" w:rsidRDefault="009625D1" w:rsidP="009A2743">
            <w:pPr>
              <w:rPr>
                <w:rFonts w:eastAsiaTheme="majorEastAsia" w:cs="Arial"/>
                <w:b/>
                <w:color w:val="2C2C2C" w:themeColor="text1"/>
                <w:szCs w:val="22"/>
              </w:rPr>
            </w:pPr>
            <w:commentRangeStart w:id="0"/>
            <w:r w:rsidRPr="009625D1">
              <w:rPr>
                <w:rFonts w:eastAsiaTheme="majorEastAsia" w:cs="Arial"/>
                <w:b/>
                <w:color w:val="2C2C2C" w:themeColor="text1"/>
                <w:szCs w:val="22"/>
              </w:rPr>
              <w:t>YEAR</w:t>
            </w:r>
          </w:p>
        </w:tc>
        <w:tc>
          <w:tcPr>
            <w:tcW w:w="5245" w:type="dxa"/>
          </w:tcPr>
          <w:p w14:paraId="671599E4" w14:textId="5A1B9AD5" w:rsidR="009625D1" w:rsidRPr="009625D1" w:rsidRDefault="009625D1" w:rsidP="009A2743">
            <w:pPr>
              <w:rPr>
                <w:rFonts w:eastAsiaTheme="majorEastAsia" w:cs="Arial"/>
                <w:b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color w:val="2C2C2C" w:themeColor="text1"/>
                <w:szCs w:val="22"/>
              </w:rPr>
              <w:t>ACTIONS</w:t>
            </w:r>
          </w:p>
        </w:tc>
        <w:tc>
          <w:tcPr>
            <w:tcW w:w="3118" w:type="dxa"/>
          </w:tcPr>
          <w:p w14:paraId="42BD9D1D" w14:textId="700FC620" w:rsidR="009625D1" w:rsidRPr="009625D1" w:rsidRDefault="009625D1" w:rsidP="009A2743">
            <w:pPr>
              <w:rPr>
                <w:rFonts w:eastAsiaTheme="majorEastAsia" w:cs="Arial"/>
                <w:b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color w:val="2C2C2C" w:themeColor="text1"/>
                <w:szCs w:val="22"/>
              </w:rPr>
              <w:t>INTENDED OUTCOMES</w:t>
            </w:r>
          </w:p>
        </w:tc>
      </w:tr>
      <w:tr w:rsidR="009625D1" w14:paraId="319D3BE7" w14:textId="77777777" w:rsidTr="009625D1">
        <w:tc>
          <w:tcPr>
            <w:tcW w:w="704" w:type="dxa"/>
          </w:tcPr>
          <w:p w14:paraId="05617A1C" w14:textId="3B896F29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1</w:t>
            </w:r>
          </w:p>
        </w:tc>
        <w:tc>
          <w:tcPr>
            <w:tcW w:w="5245" w:type="dxa"/>
          </w:tcPr>
          <w:p w14:paraId="07963D59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18" w:type="dxa"/>
          </w:tcPr>
          <w:p w14:paraId="29BC2326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tr w:rsidR="009625D1" w14:paraId="321F4311" w14:textId="77777777" w:rsidTr="009625D1">
        <w:tc>
          <w:tcPr>
            <w:tcW w:w="704" w:type="dxa"/>
          </w:tcPr>
          <w:p w14:paraId="780FD140" w14:textId="227A5D93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2</w:t>
            </w:r>
          </w:p>
        </w:tc>
        <w:tc>
          <w:tcPr>
            <w:tcW w:w="5245" w:type="dxa"/>
          </w:tcPr>
          <w:p w14:paraId="11DB7745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18" w:type="dxa"/>
          </w:tcPr>
          <w:p w14:paraId="2B7B3EA6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tr w:rsidR="009625D1" w14:paraId="30475F4C" w14:textId="77777777" w:rsidTr="009625D1">
        <w:tc>
          <w:tcPr>
            <w:tcW w:w="704" w:type="dxa"/>
          </w:tcPr>
          <w:p w14:paraId="745CB811" w14:textId="4B649689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3</w:t>
            </w:r>
          </w:p>
        </w:tc>
        <w:tc>
          <w:tcPr>
            <w:tcW w:w="5245" w:type="dxa"/>
          </w:tcPr>
          <w:p w14:paraId="240E5CAA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18" w:type="dxa"/>
          </w:tcPr>
          <w:p w14:paraId="56059C3B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tr w:rsidR="009625D1" w14:paraId="4FD555CF" w14:textId="77777777" w:rsidTr="009625D1">
        <w:tc>
          <w:tcPr>
            <w:tcW w:w="704" w:type="dxa"/>
          </w:tcPr>
          <w:p w14:paraId="3D1FB49C" w14:textId="6CEFE035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4</w:t>
            </w:r>
          </w:p>
        </w:tc>
        <w:tc>
          <w:tcPr>
            <w:tcW w:w="5245" w:type="dxa"/>
          </w:tcPr>
          <w:p w14:paraId="0460A1E3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18" w:type="dxa"/>
          </w:tcPr>
          <w:p w14:paraId="0A2F3372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tr w:rsidR="009625D1" w14:paraId="02E89668" w14:textId="77777777" w:rsidTr="009625D1">
        <w:tc>
          <w:tcPr>
            <w:tcW w:w="704" w:type="dxa"/>
          </w:tcPr>
          <w:p w14:paraId="06352FCB" w14:textId="2FDEB43A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5</w:t>
            </w:r>
            <w:commentRangeEnd w:id="0"/>
            <w:r w:rsidR="000E348F">
              <w:rPr>
                <w:rStyle w:val="CommentReference"/>
                <w:rFonts w:eastAsiaTheme="majorEastAsia" w:cs="Arial"/>
                <w:bCs/>
                <w:color w:val="2C2C2C" w:themeColor="text1"/>
                <w:sz w:val="22"/>
                <w:szCs w:val="22"/>
              </w:rPr>
              <w:commentReference w:id="0"/>
            </w:r>
          </w:p>
        </w:tc>
        <w:tc>
          <w:tcPr>
            <w:tcW w:w="5245" w:type="dxa"/>
          </w:tcPr>
          <w:p w14:paraId="41774015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18" w:type="dxa"/>
          </w:tcPr>
          <w:p w14:paraId="16E24E75" w14:textId="77777777" w:rsidR="009625D1" w:rsidRDefault="009625D1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</w:tbl>
    <w:p w14:paraId="74084B96" w14:textId="5D6DD89B" w:rsidR="009A2743" w:rsidRDefault="009625D1" w:rsidP="009A2743">
      <w:p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br/>
      </w:r>
      <w:r w:rsidR="009A2743" w:rsidRPr="009A2743">
        <w:rPr>
          <w:rFonts w:eastAsiaTheme="majorEastAsia" w:cs="Arial"/>
          <w:bCs/>
          <w:color w:val="2C2C2C" w:themeColor="text1"/>
          <w:szCs w:val="22"/>
        </w:rPr>
        <w:t>Yours faithfully,</w:t>
      </w:r>
    </w:p>
    <w:p w14:paraId="6EBE2F41" w14:textId="77777777" w:rsidR="00F1585E" w:rsidRDefault="00F1585E" w:rsidP="009A2743">
      <w:pPr>
        <w:rPr>
          <w:rFonts w:eastAsiaTheme="majorEastAsia" w:cs="Arial"/>
          <w:bCs/>
          <w:color w:val="2C2C2C" w:themeColor="text1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A2743" w14:paraId="3E262B12" w14:textId="77777777" w:rsidTr="00F1585E">
        <w:tc>
          <w:tcPr>
            <w:tcW w:w="4508" w:type="dxa"/>
          </w:tcPr>
          <w:p w14:paraId="478C7268" w14:textId="1EA8AE57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[Signature]</w:t>
            </w:r>
          </w:p>
          <w:p w14:paraId="19E0C93C" w14:textId="77777777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</w:p>
          <w:p w14:paraId="39B64788" w14:textId="3FF2608D" w:rsidR="009A2743" w:rsidRDefault="009A2743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 w:rsidRPr="009A2743"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[Name]</w:t>
            </w: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[Title / President]</w:t>
            </w: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[Name of National Federation]</w:t>
            </w:r>
          </w:p>
        </w:tc>
        <w:tc>
          <w:tcPr>
            <w:tcW w:w="4508" w:type="dxa"/>
          </w:tcPr>
          <w:p w14:paraId="6B2C3E8B" w14:textId="7E3671BC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[Signature]</w:t>
            </w:r>
          </w:p>
          <w:p w14:paraId="097E440B" w14:textId="77777777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</w:p>
          <w:p w14:paraId="20E2F6E3" w14:textId="1ADB1F49" w:rsidR="009A2743" w:rsidRDefault="009A2743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 w:rsidRPr="009A2743"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[Name]</w:t>
            </w: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[Title / General</w:t>
            </w: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 xml:space="preserve"> Secretary</w:t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]</w:t>
            </w: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[Name of National Federation]</w:t>
            </w:r>
          </w:p>
        </w:tc>
      </w:tr>
    </w:tbl>
    <w:p w14:paraId="6AD0F8A6" w14:textId="16A7665C" w:rsidR="009625D1" w:rsidRDefault="009625D1" w:rsidP="00F045C9"/>
    <w:p w14:paraId="60A02E18" w14:textId="77777777" w:rsidR="00F045C9" w:rsidRDefault="00F045C9" w:rsidP="00F045C9"/>
    <w:sectPr w:rsidR="00F045C9" w:rsidSect="00704E29">
      <w:headerReference w:type="default" r:id="rId14"/>
      <w:footerReference w:type="default" r:id="rId15"/>
      <w:pgSz w:w="11906" w:h="16838" w:code="9"/>
      <w:pgMar w:top="720" w:right="1440" w:bottom="72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2F996872" w14:textId="77777777" w:rsidR="000E348F" w:rsidRDefault="000E348F" w:rsidP="000E348F">
      <w:pPr>
        <w:pStyle w:val="CommentText"/>
      </w:pPr>
      <w:r>
        <w:rPr>
          <w:rStyle w:val="CommentReference"/>
        </w:rPr>
        <w:annotationRef/>
      </w:r>
      <w:r>
        <w:t>The FITB needs to be confident activity will happen in your territory to endorse your application. There is no requirement to provide a high level of detail or method to your plan but you may write as much as you wish.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99687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996872" w16cid:durableId="361D74F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92956" w14:textId="77777777" w:rsidR="003B22C6" w:rsidRDefault="003B22C6" w:rsidP="00D45945">
      <w:pPr>
        <w:spacing w:before="0" w:after="0" w:line="240" w:lineRule="auto"/>
      </w:pPr>
      <w:r>
        <w:separator/>
      </w:r>
    </w:p>
  </w:endnote>
  <w:endnote w:type="continuationSeparator" w:id="0">
    <w:p w14:paraId="5D0C8DD3" w14:textId="77777777" w:rsidR="003B22C6" w:rsidRDefault="003B22C6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8987" w14:textId="77777777" w:rsidR="00DD5FFA" w:rsidRDefault="00DD5FFA">
    <w:pPr>
      <w:pStyle w:val="Footer"/>
      <w:rPr>
        <w:sz w:val="16"/>
        <w:szCs w:val="16"/>
        <w:lang w:val="en-US"/>
      </w:rPr>
    </w:pPr>
  </w:p>
  <w:p w14:paraId="3482AA87" w14:textId="0EF9F83B" w:rsidR="00B0373E" w:rsidRPr="00B0373E" w:rsidRDefault="00DD5FFA">
    <w:pPr>
      <w:pStyle w:val="Footer"/>
      <w:rPr>
        <w:sz w:val="16"/>
        <w:szCs w:val="16"/>
        <w:lang w:val="en-US"/>
      </w:rPr>
    </w:pPr>
    <w:hyperlink r:id="rId1" w:history="1">
      <w:r w:rsidRPr="00991FD5">
        <w:rPr>
          <w:rStyle w:val="Hyperlink"/>
          <w:sz w:val="16"/>
          <w:szCs w:val="16"/>
          <w:lang w:val="en-US"/>
        </w:rPr>
        <w:t>www.fitb.org</w:t>
      </w:r>
    </w:hyperlink>
    <w:r w:rsidR="00373BE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F895" w14:textId="77777777" w:rsidR="003B22C6" w:rsidRDefault="003B22C6" w:rsidP="00D45945">
      <w:pPr>
        <w:spacing w:before="0" w:after="0" w:line="240" w:lineRule="auto"/>
      </w:pPr>
      <w:r>
        <w:separator/>
      </w:r>
    </w:p>
  </w:footnote>
  <w:footnote w:type="continuationSeparator" w:id="0">
    <w:p w14:paraId="4BF7AB49" w14:textId="77777777" w:rsidR="003B22C6" w:rsidRDefault="003B22C6" w:rsidP="00D459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BA7A" w14:textId="06C88E4D" w:rsidR="00D45945" w:rsidRPr="00B0373E" w:rsidRDefault="00B0373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707DA0A" wp14:editId="5C2455CA">
              <wp:simplePos x="0" y="0"/>
              <wp:positionH relativeFrom="margin">
                <wp:posOffset>-209550</wp:posOffset>
              </wp:positionH>
              <wp:positionV relativeFrom="paragraph">
                <wp:posOffset>0</wp:posOffset>
              </wp:positionV>
              <wp:extent cx="3810000" cy="342900"/>
              <wp:effectExtent l="0" t="0" r="0" b="0"/>
              <wp:wrapSquare wrapText="bothSides"/>
              <wp:docPr id="16152598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0" cy="342900"/>
                      </a:xfrm>
                      <a:prstGeom prst="rect">
                        <a:avLst/>
                      </a:prstGeom>
                      <a:solidFill>
                        <a:srgbClr val="FEE6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54685B" w14:textId="77777777" w:rsidR="00B0373E" w:rsidRPr="00B0373E" w:rsidRDefault="00B0373E" w:rsidP="00B0373E">
                          <w:pPr>
                            <w:rPr>
                              <w:b/>
                              <w:bCs/>
                              <w:color w:val="262161"/>
                              <w:sz w:val="24"/>
                              <w:szCs w:val="24"/>
                              <w:lang w:val="en-US"/>
                            </w:rPr>
                          </w:pPr>
                          <w:r w:rsidRPr="00B0373E">
                            <w:rPr>
                              <w:b/>
                              <w:bCs/>
                              <w:color w:val="262161"/>
                              <w:sz w:val="24"/>
                              <w:szCs w:val="24"/>
                              <w:lang w:val="en-US"/>
                            </w:rPr>
                            <w:t>INTERNATIONAL TCHOUKBALL FEDERATION (FITB)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7DA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6.5pt;margin-top:0;width:300pt;height:2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" fillcolor="#fee600" stroked="f">
              <v:textbox>
                <w:txbxContent>
                  <w:p w14:paraId="2354685B" w14:textId="77777777" w:rsidR="00B0373E" w:rsidRPr="00B0373E" w:rsidRDefault="00B0373E" w:rsidP="00B0373E">
                    <w:pPr>
                      <w:rPr>
                        <w:b/>
                        <w:bCs/>
                        <w:color w:val="262161"/>
                        <w:sz w:val="24"/>
                        <w:szCs w:val="24"/>
                        <w:lang w:val="en-US"/>
                      </w:rPr>
                    </w:pPr>
                    <w:r w:rsidRPr="00B0373E">
                      <w:rPr>
                        <w:b/>
                        <w:bCs/>
                        <w:color w:val="262161"/>
                        <w:sz w:val="24"/>
                        <w:szCs w:val="24"/>
                        <w:lang w:val="en-US"/>
                      </w:rPr>
                      <w:t>INTERNATIONAL TCHOUKBALL FEDERATION (FITB)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B0373E">
      <w:rPr>
        <w:rFonts w:eastAsia="Corbel" w:cs="Corbel"/>
        <w:noProof/>
        <w:sz w:val="40"/>
        <w:szCs w:val="40"/>
        <w:lang w:bidi="en-GB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8C5E4C6" wp14:editId="335171B1">
              <wp:simplePos x="0" y="0"/>
              <wp:positionH relativeFrom="page">
                <wp:posOffset>3533775</wp:posOffset>
              </wp:positionH>
              <wp:positionV relativeFrom="page">
                <wp:posOffset>-1238250</wp:posOffset>
              </wp:positionV>
              <wp:extent cx="4272915" cy="12820650"/>
              <wp:effectExtent l="0" t="0" r="0" b="0"/>
              <wp:wrapNone/>
              <wp:docPr id="3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72915" cy="12820650"/>
                        <a:chOff x="3686175" y="0"/>
                        <a:chExt cx="4272915" cy="12820923"/>
                      </a:xfrm>
                    </wpg:grpSpPr>
                    <wps:wsp>
                      <wps:cNvPr id="1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3686175" y="0"/>
                          <a:ext cx="4071502" cy="401011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3990975" y="467697"/>
                          <a:ext cx="3333083" cy="31837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6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4523332" y="3052179"/>
                          <a:ext cx="791617" cy="67874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600">
                            <a:alpha val="36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494293" y="2864450"/>
                          <a:ext cx="1254219" cy="11208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88">
                            <a:alpha val="24706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58D489AE" w14:textId="77777777" w:rsidR="00E24FD6" w:rsidRDefault="00E24FD6" w:rsidP="00E24FD6">
                            <w:pPr>
                              <w:jc w:val="center"/>
                            </w:pPr>
                          </w:p>
                        </w:txbxContent>
                      </wps:txbx>
                      <wps:bodyPr rtlCol="0" anchor="ctr"/>
                    </wps:wsp>
                    <wps:wsp>
                      <wps:cNvPr id="22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5019675" y="10073470"/>
                          <a:ext cx="2939415" cy="274745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5659789" y="10667086"/>
                          <a:ext cx="1924523" cy="179875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600">
                            <a:alpha val="31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1" name="Freeform: Shape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5608951" y="11179754"/>
                          <a:ext cx="486303" cy="454549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6895416" y="10127436"/>
                          <a:ext cx="250330" cy="233999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C5E4C6" id="Group 3" o:spid="_x0000_s1027" alt="&quot;&quot;" style="position:absolute;left:0;text-align:left;margin-left:278.25pt;margin-top:-97.5pt;width:336.45pt;height:1009.5pt;z-index:-251654144;mso-position-horizontal-relative:page;mso-position-vertical-relative:page" coordorigin="36861" coordsize="42729,128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">
              <v:shape id="Freeform: Shape 10" o:spid="_x0000_s1028" alt="&quot;&quot;" style="position:absolute;left:36861;width:40715;height:40101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8" stroked="f">
                <v:stroke joinstyle="miter"/>
                <v:path arrowok="t" o:connecttype="custom" o:connectlocs="2213563,3988366;2194535,3998591;2195675,3999079;2371778,3884555;2310256,3899175;2217972,3910871;2213579,3899175;2278030,3893327;2371778,3884555;2531809,3869250;2528050,3870309;2529977,3869935;1383764,3847273;1448948,3864087;1476780,3865548;1554414,3903562;1589569,3910871;1591768,3911603;1599824,3903562;1630584,3912334;1661345,3919643;1721957,3933712;1722867,3932802;1793178,3944498;1826868,3950346;1860559,3953270;1929404,3956194;2023152,3954731;2027221,3954731;2036336,3949614;2056843,3943035;2077717,3942670;2091999,3944496;2095843,3954731;2128618,3954731;2118365,3969351;2112506,3976662;2093463,3985434;2058307,3985434;2012899,3982510;1914756,3979586;1841516,3973738;1777064,3964966;1712613,3954731;1614472,3940111;1538302,3915258;1539183,3914619;1494357,3900638;1454807,3883094;1409399,3868473;1362525,3852391;1383764,3847273;2246026,3815929;2223645,3819338;2068866,3827138;2119829,3833384;2133013,3830460;2223832,3820226;2238776,3817325;2385088,3794745;2309072,3806325;2335157,3807068;2372693,3800124;2662574,3791364;2424157,3854734;2544808,3827903;1134015,3761746;1302467,3833384;1362525,3852391;1407933,3868472;1453343,3883092;1492892,3900636;1484103,3907947;1460666,3903560;1377173,3872859;1336158,3856776;1295144,3839232;1240945,3820226;1194071,3799758;1157452,3780751;1134015,3761746;1202861,3725197;1283425,3766133;1273172,3771981;1179425,3726658;1202861,3725197;905505,3625780;1005112,3681336;1025619,3704729;978745,3679874;943590,3657944;905505,3625780;1080170,3588265;1080184,3588681;1085131,3594658;1085675,3592153;3219361,3492295;3214041,3492737;3126153,3555604;3039729,3602388;2978207,3638937;2944517,3653557;2909361,3668178;2866881,3690108;2834655,3709114;2787782,3728121;2739444,3745665;2726260,3758822;2705752,3766133;2654485,3774905;2588568,3795373;2528511,3814378;2462594,3833385;2380565,3853853;2264846,3872859;2261917,3877245;2206278,3891129;2207719,3891866;2269507,3876447;2270705,3872859;2386426,3853853;2468455,3833385;2534371,3814378;2594429,3795373;2660344,3774905;2711613,3766133;2676907,3786917;2677922,3786601;2714543,3764670;2735050,3757361;2736416,3756983;2745303,3747126;2793642,3729582;2840516,3710577;2872742,3691570;2915221,3669640;2950376,3655020;2974483,3644560;2986997,3636013;3048519,3599464;3134942,3552680;707506,3472077;713067,3476838;714966,3477803;3229192,3433911;3228689,3434256;3228689,3434674;3231018,3435005;3231619,3434256;3260838,3412087;3252189,3418051;3250661,3419636;3256591,3415848;587902,3338447;643225,3403460;599359,3350921;3364551,3338404;3364421,3338450;3363452,3345075;3340015,3371391;3312183,3402092;3313861,3401707;3340015,3372852;3363452,3346536;3364551,3338404;731075,3305481;733975,3309007;734122,3308524;514402,3271973;552487,3296827;554357,3299025;571712,3302858;611078,3339225;665276,3383085;688713,3415249;701896,3431332;757558,3478116;741446,3491274;689608,3433785;687249,3434256;736305,3488658;741446,3491274;757560,3478116;896716,3587766;868885,3596538;879138,3603849;838124,3605310;811757,3587766;786856,3568761;725334,3517590;668206,3466420;615473,3415249;590572,3390396;567135,3364080;575924,3352384;605220,3378700;637446,3403553;676995,3445952;680357,3448830;637446,3403553;606684,3378700;577388,3352384;545162,3312909;514402,3271973;3741372,3039514;3740629,3039832;3724631,3078156;3725994,2856354;3687175,2912319;3668132,2947407;3649090,2979571;3603680,3039514;3564131,3099456;3528976,3147703;3526045,3149491;3523646,3153038;3527510,3150627;3562666,3102381;3602216,3042438;3647624,2982497;3666668,2950332;3685709,2915244;3725260,2858225;3877600,2836296;3858557,2893313;3824867,2954718;3791176,3017585;3760415,3057058;3780923,3016122;3798500,2975186;3811683,2953256;3829261,2924016;3845374,2894776;3877600,2836296;3782787,2710973;3747231,2773429;3746578,2774930;3782387,2712024;3802287,2569516;3759553,2686050;3669659,2869448;3656498,2890217;3656413,2890389;3625652,2943022;3594891,3000041;3559736,3043901;3530440,3093609;3357593,3288055;3300464,3336302;3294983,3340462;3292620,3342850;3268731,3362287;3249197,3384548;3177420,3438643;3166174,3445734;3135626,3470589;3131216,3473449;3124687,3479579;3067561,3517591;3010432,3552680;3003893,3555987;2965213,3581063;2953223,3587100;2941587,3595077;2902037,3617008;2865083,3631473;2782724,3672936;2589497,3744865;2454848,3779421;2563667,3758822;2584174,3754435;2650090,3731043;2691104,3717886;2757021,3684259;2831726,3657943;2879589,3639209;2900573,3627241;2919613,3621395;2945981,3606773;2952909,3601967;2970883,3584844;3010432,3561452;3055427,3539438;3071954,3529286;3129083,3491274;3153983,3467882;3181816,3450338;3253590,3396244;3304859,3347997;3361986,3299752;3534833,3105304;3558621,3064943;3559736,3061443;3597821,3002963;3609539,2985419;3625121,2963849;3630047,2954718;3660807,2902085;3720865,2777814;3779457,2644772;3796669,2590677;3962557,2440091;3958164,2443015;3958164,2443015;3976393,2353443;3975867,2356030;3980135,2361142;3993319,2375762;4002108,2369914;4002329,2368792;3996249,2372838;3981600,2359680;3963337,2187364;3962314,2187420;3960461,2187523;3961093,2194473;3959629,2231024;3953770,2252954;3918615,2308510;3909826,2356757;3901037,2372838;3886389,2443015;3870275,2498571;3852697,2552666;3842445,2595064;3830726,2638924;3840072,2624416;3848304,2593601;3855627,2549741;3873205,2495647;3889318,2440091;3903966,2369914;3912755,2353832;3921544,2305586;3956700,2250030;3933263,2362604;3915685,2456172;3876134,2576057;3868311,2588204;3864966,2606394;3854163,2637463;3813148,2726644;3794105,2773429;3782387,2798283;3767739,2824600;3728190,2894776;3685709,2963490;3631512,3055597;3571454,3146241;3531905,3197411;3489425,3247119;3474777,3267587;3458665,3288055;3433762,3308524;3393035,3353530;3394212,3358232;3351733,3402092;3306323,3434256;3269704,3463496;3235013,3488800;3240408,3488351;3278493,3460572;3315114,3431332;3360522,3399168;3403002,3355308;3401537,3349460;3442551,3304138;3467454,3283670;3483566,3263202;3498214,3242734;3540694,3193026;3580243,3141855;3640301,3051210;3694498,2959104;3736978,2890389;3776527,2820213;3791176,2793897;3802894,2769043;3821937,2722259;3862952,2633076;3879064,2573134;3918615,2453250;3936192,2359681;3959629,2247106;3964913,2227331;3961093,2226638;3962557,2190088;3994783,2156461;3977727,2227397;3977728,2227397;3994785,2156463;4007967,2141841;3999178,2160848;3997165,2200687;3996249,2238334;3981600,2283321;3981600,2288459;3999178,2238334;4002108,2160846;4008937,2146079;3944980,2078974;3935382,2101619;3931797,2134532;3927176,2119157;3925486,2121327;3930333,2137456;3927403,2160848;3933263,2179853;3937804,2179602;3934727,2169618;3937656,2146226;3944980,2078974;4068025,2039501;4070955,2040962;4069489,2102366;4070955,2144765;4066559,2222251;4062166,2266111;4048982,2330439;4044588,2384534;4022615,2483951;4002108,2570209;3965488,2586292;3968418,2577520;3974277,2516115;3996249,2451787;4013826,2441554;4013826,2441552;4032870,2330439;4043122,2277807;4051911,2223714;4059236,2172542;4062166,2124297;4063630,2083361;4066559,2061430;4068025,2039501;206305,1361617;207034,1361981;207103,1361777;294681,1152062;262455,1212004;236089,1233935;236025,1235335;233476,1291304;233550,1291170;236089,1235396;262455,1213465;294681,1153524;295779,1154254;296328,1153158;312257,1024867;291750,1039487;260989,1103815;268027,1109435;268256,1108448;262455,1103815;293215,1039487;311374,1026542;425048,941533;423198,943011;415344,973149;410400,988317;275638,1233935;256594,1293876;239017,1355281;200932,1483937;176031,1571658;164312,1637449;158453,1671074;154058,1704701;140875,1795346;136480,1850902;143805,1909383;147237,1877518;146734,1866984;152594,1805579;165776,1714935;176232,1702411;191415,1600996;190679,1583354;205150,1541947;213760,1507182;211186,1513178;202397,1510254;180424,1573121;181890,1608209;171635,1675461;170171,1687157;155523,1704701;159917,1671074;165776,1637449;177495,1571658;202397,1483937;240482,1355281;258060,1293876;277102,1233935;411864,988317;425048,941533;451416,795332;451414,795332;458738,801180;458738,801179;715363,587182;715081,587406;714226,588372;702263,600885;699238,605276;697262,607505;688713,619891;599361,725156;574458,754396;549557,785098;439445,906569;551021,783636;575922,752933;600825,723693;690177,618429;699238,605276;714226,588372;752547,486368;739904,490764;730501,494248;728264,497081;712150,511701;671136,538017;643305,568720;616938,599422;599361,615505;598764,614759;582149,634694;553951,669600;508543,719308;515866,728078;516006,727956;510007,720769;555415,671061;600825,615505;618403,599423;644769,568720;672600,538019;713614,511703;729728,497083;747306,490504;752854,488785;2874206,222225;2948910,255851;2981136,282167;2909361,247079;2874206,222225;2631048,115498;2689640,128655;2771670,169591;2631048,115498;1749235,105813;1718474,109650;1652557,118422;1588105,133042;1560274,141814;1528049,150586;1457532,164413;1444554,169593;1355201,200294;1267313,235383;1205791,263161;1164776,279243;1063704,326027;1015366,356730;968492,387431;893786,442988;823476,498544;756184,557135;761954,564335;776236,554558;788392,545514;832264,507316;902575,451760;977280,396203;1024153,365500;1072493,334799;1173564,288015;1213114,267547;1274636,239768;1362525,204680;1451877,173978;1489412,166620;1507543,160436;1754332,107297;2273086,74379;2304395,77486;2346875,92106;2314650,87720;2247268,74562;2273086,74379;2443553,62866;2503609,67251;2576849,96491;2486031,80410;2443553,62866;1953575,62500;1784389,71638;1667205,87719;1611542,102339;1563203,119883;1495821,128655;1240945,226610;1148663,267547;1120831,277780;1095930,290939;1049056,315792;975816,353804;920153,397665;759024,523397;725351,552622;692409,582644;693107,583340;439696,880127;388427,950304;364990,992703;341553,1032176;297609,1114049;249808,1189230;249271,1191536;233157,1235396;221439,1255864;218509,1258788;205510,1301918;202397,1327503;199468,1364053;178960,1423996;159917,1483937;139410,1571658;127691,1652069;120368,1732479;130621,1676923;131571,1672338;133550,1650606;145269,1570197;148938,1571418;149257,1570060;145270,1568734;165778,1481013;184819,1421070;205233,1361404;203863,1361129;206792,1324579;222904,1255864;234623,1235396;235017,1234328;250737,1191536;299074,1115511;343019,1033639;366456,994166;389893,951767;441162,881590;694572,584803;761954,523399;923082,397666;978745,353806;1051986,315794;1098859,290939;1123762,277782;1151592,267547;1243876,226610;1498753,128657;1566134,119885;1614472,102341;1670134,87720;1787319,71638;1956505,63048;2092491,67602;2159380,0;2228225,4385;2298536,11696;2345410,23392;2376171,38012;2414256,30701;2471383,43860;2506539,54094;2505075,55556;2503609,65790;2443553,61404;2423045,55556;2402538,51170;2362987,42397;2323438,33625;2282424,27777;2237016,27777;2200395,27777;2143268,27777;2140584,26922;2115436,39473;2124225,54094;2212113,71638;2173002,72319;2173662,72370;2215043,71638;2250198,76024;2317579,89182;2349805,93569;2404004,105265;2459666,116961;2513863,130118;2568062,146201;2594429,153510;2620795,162282;2621135,162592;2640043,165846;2685863,182841;2692264,192520;2694035,192985;2735050,209066;2770205,223686;2805361,239769;2831727,254389;2849305,263161;2868347,273395;2932798,309946;3014828,362578;3057308,391818;3058538,392695;3080246,405858;3906896,1957628;3906278,1969863;3923008,1972248;3939120,1983944;3946445,2023418;3974276,2070202;3985996,2071266;3985996,2059969;3997903,2026954;3997713,2020495;4009431,1981020;4025545,1981020;4050446,1964939;4053375,2029267;4046052,2059969;4037263,2089209;4032868,2137456;4031404,2162309;4028474,2187164;4022229,2191321;4022615,2193011;4028599,2189029;4031404,2165233;4032868,2140380;4037263,2092133;4046052,2062893;4053375,2032191;4065094,2040963;4063630,2062893;4060700,2084824;4059235,2125760;4056305,2174005;4048982,2225176;4040193,2279270;4029938,2331902;4010897,2443015;3993319,2453250;3971346,2517578;3965487,2578982;3962557,2587754;3937656,2655007;3930331,2660855;3899571,2732492;3931797,2660855;3939120,2655007;3892246,2788049;3867346,2801208;3862181,2811518;3862952,2812902;3868811,2801206;3893712,2788049;3876134,2837757;3843909,2896237;3827796,2925477;3810219,2954718;3797035,2976647;3777993,3019046;3757486,3059982;3725260,3103842;3693034,3144779;3694377,3142019;3657877,3191563;3578778,3277822;3563205,3301736;3578778,3279283;3657877,3193024;3597821,3283669;3566876,3316017;3542035,3334243;3540693,3336302;3525162,3348227;3524581,3352384;3455734,3422560;3382493,3489813;3379107,3492265;3354663,3523438;3296071,3567298;3241309,3608291;3241112,3608529;3296071,3568761;3354663,3524901;3306323,3573146;3266957,3598732;3239725,3610211;3238942,3611160;3209646,3630165;3198607,3635272;3170831,3657762;3143731,3676950;3102716,3703266;3089534,3704729;3074881,3711229;3072603,3712956;3090998,3706190;3104182,3704729;3051449,3744202;3017757,3761748;2984067,3777829;2960271,3781391;2956235,3783677;2844910,3831922;2839234,3833210;2805361,3855315;2824403,3861163;2754092,3891866;2759951,3871397;2736514,3880169;2714543,3887479;2669133,3902099;2663066,3894831;2641301,3899175;2614934,3905023;2560737,3918182;2558950,3919011;2610541,3906484;2636907,3900636;2658879,3896251;2667667,3903560;2713077,3888940;2735049,3881631;2758485,3872859;2752626,3893327;2691104,3922567;2688089,3921724;2645696,3938648;2610541,3948883;2557808,3962040;2536019,3960214;2490446,3969064;2488961,3972275;2367383,3995667;2339551,3988357;2316114,3988357;2275099,4001515;2238480,4004439;2201859,4005901;2197880,4004200;2164507,4010105;2124225,4002977;2125690,4001515;2133013,3991281;2099324,3986895;2115436,3978123;2163775,3976660;2210649,3975199;2278029,3976660;2324902,3972275;2412791,3953268;2471383,3940111;2515327,3938648;2518385,3937232;2475778,3938650;2417186,3951807;2329298,3970814;2282424,3975199;2215043,3973738;2168169,3975199;2119829,3976662;2121295,3970814;2131548,3956194;2582709,3881631;2888854,3766133;2969418,3723734;3014828,3700342;3061701,3675488;3149590,3622856;3219901,3568761;3351733,3466420;3388353,3437180;3423508,3406479;3476241,3358232;3498214,3321682;3529775,3292806;3530029,3290992;3499680,3318758;3477707,3355308;3424974,3403555;3389818,3434256;3353199,3463496;3221366,3565837;3151055,3619932;3063167,3672564;3016293,3697418;2970883,3720810;2890320,3763209;2584174,3878707;2133013,3953270;2099324,3953270;2094928,3941574;2059773,3940111;2027547,3953270;1933800,3954731;1864954,3951807;1831263,3948883;1797573,3943035;1817868,3921430;1813685,3922567;1738072,3908592;1734586,3909410;1589571,3883094;1532442,3871397;1482639,3862625;1422583,3834846;1347877,3807069;1270243,3776366;1283425,3766133;1337624,3776366;1361061,3796834;1441624,3820226;1601289,3861163;1640838,3868473;1683318,3875783;1730192,3886018;1781847,3897166;1785853,3896251;1834193,3903562;1835657,3900638;1905968,3903562;1917686,3905023;2026082,3905023;2105181,3907947;2198929,3900638;2210647,3900638;2215043,3912334;2307325,3900638;2368847,3886018;2404002,3880169;2425975,3877245;2474313,3865549;2513863,3856777;2553412,3846543;2625958,3834011;2635443,3830461;2559273,3843619;2519723,3853853;2480174,3862625;2431834,3874321;2409863,3877245;2374707,3883094;2279494,3891866;2215043,3897714;2203324,3897714;2109577,3905023;2030477,3902099;1922081,3902099;1910363,3900638;1864954,3881631;1840052,3897714;1839989,3897839;1860559,3884555;1905969,3903560;1835658,3900636;1836212,3900278;1790248,3893327;1736051,3881631;1689178,3871397;1646697,3864087;1607148,3856777;1447484,3815841;1366920,3792449;1343483,3771981;1289284,3761746;1208721,3720810;1185284,3722273;1101789,3679874;1087141,3653557;1090071,3652096;1141340,3679874;1192607,3707653;1207255,3698880;1147199,3659406;1097395,3637476;1028549,3598001;969956,3559989;877674,3520516;842519,3491275;849842,3488351;884997,3498585;811757,3422560;770742,3388935;732657,3355308;684320,3315834;614009,3238347;609185,3223299;594966,3209107;546628,3156475;540768,3130159;521725,3103842;519457,3100292;496823,3084836;452878,3021970;427978,2963490;425048,2963490;391358,2899161;359132,2834833;325441,2760271;294681,2684247;325441,2735416;356203,2799745;366456,2834833;370694,2841036;365478,2813967;351875,2789327;329733,2739633;303468,2695941;271242,2608221;243633,2518298;234568,2492085;195082,2334774;177619,2220575;177495,2223714;178960,2247106;186284,2301201;195072,2356757;180424,2308510;170171,2247106;158453,2247106;151128,2191549;140875,2156461;132086,2122836;107184,2096520;99861,2096520;92536,2059969;89606,2013184;95465,1947395;98395,1924003;103384,1907958;100959,1871370;104254,1817275;110114,1806311;110114,1799731;98395,1821662;88142,1807042;69099,1780726;65620,1759892;64705,1761719;58846,1820199;54451,1878680;50057,1924003;50057,2017570;51521,2065817;54451,2114062;41268,2159385;38339,2159385;29550,2071665;29550,1981020;36873,1910844;50051,1923995;38339,1909383;35409,1856750;38339,1776339;39803,1754410;44198,1717859;61776,1652069;70534,1608364;67635,1597974;57380,1656454;39803,1722246;35409,1758795;33944,1780726;31014,1861136;33944,1913768;26620,1983944;26620,2074589;35409,2162309;38339,2162309;57380,2245644;67635,2314358;89606,2384534;124213,2535441;127233,2564362;133552,2564362;165778,2641848;177496,2681323;155523,2647696;132086,2595064;130622,2609684;117878,2570255;108650,2571671;98395,2538046;63240,2457635;41268,2385997;39803,2326054;29550,2255878;22225,2185701;6113,2134532;16366,1862598;26620,1792422;17831,1754410;35409,1649145;39803,1624290;51521,1539494;82283,1478089;74958,1561425;82280,1547141;86677,1512995;88142,1475165;101325,1426918;121832,1353818;146734,1279256;148600,1277161;159919,1217852;176031,1175453;195074,1140365;233159,1067264;263919,1001475;307863,916678;340089,880127;366456,828958;388428,796794;411865,785098;417725,776326;441162,729541;486570,676909;487806,698907;484494,708154;531978,659365;555415,628663;586177,599423;588828,602363;587642,600885;625727,562872;663812,527784;704827,483924;761954,441525;823476,396203;860260,370590;884997,347956;928942,321640;975816,296787;982021,293602;997971,277964;1024155,258775;1052902,244155;1073239,239482;1076886,236844;1475314,76023;1490098,72815;1530977,58479;1559175,52813;1573878,52689;1579316,51170;1913292,7309;2008138,6944;2109577,8771;2111465,10184;2160846,4385;2206254,11695;2251664,20467;2275091,25782;2250198,19005;2204788,10233;2159380,2924;21593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9" alt="&quot;&quot;" style="position:absolute;left:39909;top:4676;width:33331;height:3183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ee600" stroked="f">
                <v:stroke joinstyle="miter"/>
                <v:path arrowok="t" o:connecttype="custom" o:connectlocs="1812105,3166477;1796528,3174596;1797461,3174983;1941626,3084059;1891261,3095666;1815715,3104952;1812118,3095666;1864880,3091023;1941626,3084059;2072631,3071908;2069557,3072749;2071133,3072452;1132801,3054460;1186162,3067809;1208947,3068969;1272501,3099149;1301280,3104952;1303081,3105533;1309675,3099149;1334856,3106113;1360039,3111916;1409657,3123086;1410403,3122364;1467962,3131649;1495542,3136292;1523123,3138614;1579482,3140935;1656228,3139774;1659559,3139774;1667021,3135711;1683809,3130488;1700896,3130198;1712588,3131648;1715735,3139774;1742566,3139774;1734173,3151381;1729376,3157186;1713787,3164150;1685007,3164150;1647834,3161828;1567491,3159507;1507533,3154864;1454771,3147900;1402009,3139774;1321667,3128167;1259311,3108435;1260032,3107928;1223337,3096828;1190959,3082899;1153786,3071292;1115413,3058523;1132801,3054460;1838679,3029575;1820359,3032281;1693651,3038474;1735371,3043433;1746164,3041111;1820511,3032987;1832746,3030684;1952522,3012757;1890292,3021950;1911646,3022540;1942375,3017027;2179682,3010072;1984504,3060384;2083275,3039081;928347,2986558;1066248,3043433;1115413,3058523;1152586,3071290;1189760,3082898;1222137,3096826;1214942,3102631;1195756,3099148;1127405,3074773;1093829,3062004;1060253,3048076;1015884,3032987;977511,3016737;947533,3001646;928347,2986558;984707,2957540;1050660,2990040;1042266,2994683;965521,2958700;984707,2957540;741280,2878610;822822,2922718;839610,2941290;801237,2921557;772458,2904146;741280,2878610;884267,2848826;884279,2849156;888329,2853900;888774,2851913;2635489,2772632;2631134,2772983;2559185,2822895;2488435,2860039;2438071,2889056;2410491,2900664;2381711,2912271;2346936,2929682;2320554,2944771;2282182,2959861;2242611,2973790;2231818,2984236;2215030,2990040;2173060,2997005;2119098,3013255;2069934,3028344;2015971,3043434;1948819,3059684;1854087,3074773;1851689,3078256;1806140,3089278;1807321,3089863;1857903,3077622;1858884,3074773;1953617,3059684;2020769,3043434;2074730,3028344;2123896,3013255;2177857,2997005;2219827,2990040;2191416,3006542;2192246,3006291;2222226,2988879;2239014,2983076;2240132,2982776;2247407,2974950;2286980,2961022;2325352,2945933;2351733,2930843;2386508,2913432;2415288,2901825;2435023,2893520;2445267,2886735;2495631,2857717;2566380,2820574;579191,2756581;583743,2760361;585297,2761127;2643536,2726280;2643125,2726554;2643125,2726886;2645031,2727149;2645524,2726554;2669442,2708954;2662363,2713688;2661112,2714947;2665966,2711939;481279,2650488;526565,2702100;490658,2660392;2754347,2650454;2754240,2650491;2753447,2655750;2734260,2676643;2711476,2701018;2712849,2700711;2734260,2677803;2753447,2656910;2754347,2650454;598485,2624317;600860,2627114;600979,2626731;421109,2597712;452286,2617445;453817,2619191;468024,2622233;500251,2651106;544620,2685928;563806,2711464;574598,2724233;620166,2761376;606976,2771822;564539,2726180;562608,2726554;562608,2726554;602767,2769745;606976,2771822;620167,2761376;734085,2848430;711302,2855395;719695,2861199;686119,2862359;664535,2848430;644150,2833341;593786,2792715;547018,2752090;503849,2711464;483464,2691732;464278,2670839;471473,2661553;495456,2682446;521837,2702178;554213,2735840;556965,2738125;521837,2702178;496654,2682446;472671,2661553;446290,2630213;421109,2597712;3062826,2413157;3062218,2413409;3049120,2443836;3050237,2267741;3018459,2312173;3002869,2340030;2987281,2365566;2950107,2413157;2917730,2460746;2888951,2499051;2886550,2500471;2884586,2503287;2887751,2501372;2916531,2463069;2948908,2415478;2986081,2367889;3001671,2342353;3017259,2314496;3049636,2269226;3146017,2263712;3135975,2285477;3114390,2327263;3135975,2285477;3146017,2263712;3174348,2251816;3158758,2297084;3131178,2345835;3103597,2395747;3078416,2427086;3095204,2394585;3109594,2362085;3120385,2344675;3134775,2321460;3147966,2298245;3174348,2251816;3096730,2152319;3067623,2201904;3067088,2203096;3096402,2153153;3112693,2040012;3077710,2132532;3004119,2278137;2993344,2294626;2993276,2294763;2968093,2336549;2942912,2381818;2914132,2416640;2890149,2456105;2748650,2610481;2701883,2648786;2697396,2652087;2695460,2653984;2675904,2669416;2659913,2687089;2601155,2730037;2591948,2735666;2566940,2755400;2563328,2757670;2557985,2762537;2511219,2792716;2464452,2820574;2459100,2823200;2427434,2843108;2417617,2847901;2408093,2854234;2375715,2871646;2345465,2883129;2278040,2916049;2119858,2973155;2009630,3000590;2098713,2984236;2115501,2980753;2169462,2962182;2203038,2951736;2257000,2925038;2318156,2904145;2357338,2889272;2374517,2879770;2390104,2875129;2411690,2863520;2417361,2859705;2432076,2846110;2464452,2827538;2501286,2810061;2514816,2802001;2561583,2771822;2581968,2753250;2604753,2739322;2663510,2696375;2705481,2658070;2752247,2619767;2893746,2465389;2913220,2433346;2914132,2430567;2945310,2384138;2954903,2370209;2967659,2353084;2971691,2345835;2996873,2304048;3046038,2205386;3094004,2099760;3108094,2056812;3243897,1937258;3240300,1939579;3240300,1939579;3255223,1868466;3254793,1870519;3258287,1874578;3269079,1886186;3276274,1881543;3276456,1880652;3271478,1883864;3259486,1873417;3244535,1736610;3243698,1736656;3242181,1736737;3242698,1742255;3241500,1771274;3236703,1788684;3207924,1832792;3200729,1871097;3193534,1883864;3181542,1939579;3168351,1983687;3153961,2026635;3145568,2060295;3135975,2095117;3143626,2083597;3150365,2059134;3156360,2024312;3170749,1981365;3183941,1937258;3195932,1881543;3203127,1868774;3210322,1830471;3239101,1786363;3219915,1875738;3205525,1950025;3173148,2045205;3166742,2054849;3164004,2069291;3155161,2093957;3121585,2164761;3105996,2201904;3096402,2221637;3084411,2242530;3052035,2298245;3017259,2352799;2972891,2425926;2923725,2497891;2891349,2538516;2856573,2577981;2844582,2594231;2831392,2610481;2811006,2626731;2777665,2662464;2778628,2666196;2743854,2701018;2706679,2726554;2676701,2749769;2648302,2769858;2652718,2769502;2683896,2747447;2713876,2724233;2751048,2698697;2785824,2663875;2784625,2659232;2818201,2623250;2838587,2607000;2851777,2590749;2863768,2574499;2898544,2535034;2930920,2494408;2980086,2422443;3024454,2349317;3059230,2294763;3091606,2239048;3103597,2218154;3113190,2198423;3128780,2161279;3162356,2090474;3175546,2042885;3207924,1947705;3222313,1873418;3241500,1784041;3245825,1768342;3242698,1767791;3243897,1738773;3270278,1712076;3256314,1768394;3256315,1768394;3270279,1712077;3281071,1700469;3273876,1715559;3273876,1715559;3272227,1747188;3271478,1777077;3259486,1812793;3259486,1816873;3273876,1777077;3276274,1715558;3281865,1703833;3229507,1650557;3221649,1668536;3218715,1694666;3214932,1682459;3213549,1684182;3217517,1696987;3215119,1715559;3219915,1730648;3223633,1730448;3221114,1722522;3223512,1703950;3229507,1650557;3330237,1619218;3332635,1620378;3331435,1669128;3332635,1702790;3329037,1764308;3325440,1799130;3314647,1850202;3311050,1893150;3293062,1972080;3276274,2040562;3246296,2053331;3248695,2046366;3253491,1997616;3271478,1946544;3285867,1938419;3285867,1938418;3301457,1850202;3309850,1808416;3317045,1765470;3323042,1724844;3325440,1686540;3326638,1654040;3329037,1636628;3330237,1619218;168889,1081027;169486,1081315;169542,1081153;241237,914655;214855,962245;193271,979656;193219,980767;191132,1025203;191191,1025097;193271,980816;214855,963405;241237,915815;242136,916395;242585,915525;255625,813671;238837,825278;213656,876351;219417,880812;219604,880028;214855,876351;240037,825278;254903,815001;347960,747510;346446,748684;340016,772611;335969,784653;225647,979656;210058,1027245;195668,1075996;164490,1178140;144105,1247784;134512,1300018;129715,1326714;126117,1353411;115326,1425376;111728,1469484;117724,1515913;120534,1490615;120122,1482252;124919,1433501;135711,1361536;144270,1351593;156700,1271077;156097,1257070;167943,1224197;174992,1196595;172885,1201355;165690,1199033;147702,1248945;148902,1276803;140507,1330197;139309,1339482;127317,1353411;130914,1326714;135711,1300018;145304,1247784;165690,1178140;196868,1075996;211257,1027245;226846,979656;337167,784653;347960,747510;369546,631437;369545,631437;375540,636080;375540,636079;585623,466181;585392,466359;584693,467123;574898,477059;572421,480547;570805,482315;563806,492150;490659,575722;470273,598937;449888,623311;359784,719710;451087,622151;471471,597775;491858,574561;565005,490988;572421,480547;584693,467123;616063,386141;605713,389631;598016,392397;596184,394647;582993,406254;549417,427147;526633,451523;505049,475898;490659,488667;490169,488074;476569,503902;453485,531614;416312,571079;422307,578042;422422,577945;417510,572239;454683,532774;491858,488667;506247,475899;527832,451523;550615,427149;584191,406255;597382,394648;611772,389425;616314,388060;2352932,176431;2414088,203127;2440469,224020;2381711,196163;2352932,176431;2153874,91697;2201840,102143;2268992,134643;2153874,91697;1431989,84008;1406806,87054;1352844,94019;1300082,105626;1277299,112590;1250918,119555;1193190,130532;1182566,134645;1109418,159019;1037470,186877;987105,208931;953529,221699;870788,258842;831216,283218;792844,307593;731687,351701;674128,395808;619040,442325;623764,448042;635455,440279;645406,433099;681323,402773;738882,358665;800037,314557;838410,290181;877983,265807;960723,228663;993101,212413;1043465,190358;1115413,162501;1188561,138126;1219288,132284;1234131,127374;1436161,85186;1860831,59052;1886464,61518;1921239,73125;1894858,69644;1839698,59197;1860831,59052;2000383,49911;2049547,53392;2109505,76607;2035158,63840;2000383,49911;1599269,49621;1460767,56875;1364836,69643;1319268,81250;1279696,95179;1224535,102143;1015884,179913;940338,212413;917554,220537;897169,230985;858796,250716;798839,280895;753271,315717;621365,415540;593799,438743;566832,462577;567403,463131;359951,698758;317981,754473;298794,788135;279608,819474;243634,884475;204502,944163;204063,945994;190871,980816;181278,997066;178880,999388;168238,1033630;165690,1053943;163292,1082960;146504,1130551;130914,1178140;114126,1247784;104533,1311625;98538,1375464;106931,1331357;107709,1327717;109329,1310464;118923,1246624;121926,1247594;122187,1246516;118924,1245463;135712,1175819;151300,1128228;168011,1080857;166890,1080639;169288,1051621;182478,997066;192071,980816;192393,979968;205262,945994;244833,885636;280808,820635;299994,789296;319181,755635;361151,699920;568603,464292;623764,415541;755670,315719;801237,280897;861194,250718;899567,230985;919953,220539;942736,212413;1018283,179913;1226935,102144;1282095,95180;1321667,81251;1367234,69644;1463166,56875;1601667,50056;1712991,53671;1767749,0;1824108,3482;1881667,9286;1920040,18572;1945222,30179;1976400,24375;2023166,34822;2051946,42946;2050747,44108;2049547,52232;2000383,48751;1983595,44108;1966807,40625;1934429,33661;1902053,26696;1868477,22053;1831304,22053;1801325,22053;1754559,22053;1752362,21374;1731774,31339;1738969,42946;1810918,56875;1778901,57416;1779441,57456;1813316,56875;1842096,60358;1897257,70804;1923638,74287;1968007,83573;2013574,92858;2057942,103304;2102311,116073;2123896,121876;2145480,128840;2145759,129087;2161237,131670;2198748,145163;2203987,152847;2205438,153216;2239014,165984;2267793,177591;2296573,190360;2318157,201967;2332547,208931;2348135,217056;2400898,246075;2468050,287861;2502826,311076;2503832,311771;2521604,322222;3198330,1554217;3197823,1563930;3211520,1565824;3224710,1575110;3230707,1606449;3253490,1643592;3263084,1644437;3263084,1635468;3272832,1609257;3272676,1604129;3282269,1572789;3295461,1572789;3315846,1560021;3318244,1611093;3312249,1635468;3305054,1658683;3301456,1696987;3300257,1716719;3297859,1736452;3292745,1739752;3293062,1741094;3297961,1737933;3300257,1719040;3301456,1699309;3305054,1661004;3312249,1637789;3318244,1613415;3327837,1620379;3326638,1637789;3324240,1655201;3323040,1687701;3320642,1726005;3314647,1766631;3307452,1809577;3299057,1851364;3283469,1939579;3269079,1947705;3251092,1998777;3246295,2047528;3243897,2054492;3223512,2107886;3217516,2112529;3192334,2169404;3218715,2112529;3224710,2107886;3186338,2213511;3165953,2223959;3161725,2232144;3162356,2233243;3167153,2223957;3187538,2213511;3173148,2252976;3146767,2299405;3133577,2322620;3119187,2345835;3108394,2363245;3092806,2396907;3076018,2429407;3049636,2464229;3023255,2496730;3024354,2494538;2994474,2533873;2929721,2602357;2916971,2621343;2929721,2603517;2994474,2535033;2945310,2606998;2919978,2632679;2899641,2647150;2898543,2648786;2885829,2658253;2885353,2661553;2828992,2717268;2769035,2770662;2766262,2772609;2746252,2797358;2698286,2832180;2653455,2864725;2653295,2864914;2698286,2833341;2746252,2798519;2706679,2836823;2674453,2857136;2652159,2866250;2651519,2867003;2627536,2882092;2618498,2886146;2595760,2904001;2573575,2919235;2539999,2940128;2529207,2941290;2517211,2946451;2515346,2947820;2530406,2942450;2541199,2941290;2498029,2972629;2470448,2986559;2442869,2999326;2423388,3002155;2420084,3003969;2328949,3042273;2324302,3043295;2296573,3060844;2312161,3065487;2254602,3089863;2259399,3073613;2240212,3080577;2222226,3086380;2185052,3097988;2180085,3092218;2162267,3095666;2140683,3100309;2096315,3110756;2094852,3111414;2137086,3101469;2158670,3096826;2176657,3093345;2183852,3099148;2221026,3087541;2239012,3081737;2258199,3074773;2253402,3091023;2203038,3114238;2200569,3113569;2165865,3127005;2137086,3135131;2093916,3145577;2076080,3144127;2038772,3151153;2037556,3153703;1938028,3172274;1915243,3166470;1896057,3166470;1862481,3176917;1832503,3179239;1802523,3180399;1799266,3179049;1771946,3183737;1738969,3178077;1740169,3176917;1746164,3168792;1718584,3165310;1731774,3158346;1771347,3157184;1809720,3156024;1864879,3157184;1903252,3153703;1975200,3138613;2023166,3128167;2059141,3127005;2061643,3125881;2026764,3127007;1978798,3137453;1906850,3152543;1868477,3156024;1813316,3154864;1774944,3156024;1735371,3157186;1736571,3152543;1744964,3140935;2114301,3081737;2364923,2990040;2430876,2956379;2468050,2937807;2506423,2918075;2578371,2876289;2635930,2833341;2743854,2752090;2773832,2728876;2802611,2704501;2845780,2666196;2863768,2637178;2889605,2614253;2889813,2612812;2864968,2634857;2846980,2663875;2803811,2702179;2775031,2726554;2745053,2749769;2637130,2831020;2579571,2873967;2507622,2915754;2469250,2935485;2432076,2954057;2366123,2987719;2115501,3079416;1746164,3138614;1718584,3138614;1714986,3129328;1686207,3128167;1659826,3138614;1583080,3139774;1526721,3137453;1499140,3135131;1471560,3130488;1488173,3113335;1484750,3114238;1422851,3103142;1419996,3103792;1301282,3082899;1254514,3073613;1213743,3066649;1164579,3044594;1103422,3022541;1039868,2998165;1050660,2990040;1095029,2998165;1114215,3014415;1180167,3032987;1310875,3065487;1343251,3071292;1378027,3077095;1416400,3085220;1458686,3094071;1461966,3093345;1501538,3099149;1502737,3096828;1560296,3099149;1569889,3100309;1658626,3100309;1723380,3102631;1800125,3096828;1809718,3096828;1813316,3106113;1888862,3096828;1939226,3085220;1968006,3080577;1985993,3078256;2025565,3068970;2057942,3062006;2090318,3053880;2149707,3043931;2157472,3041113;2095116,3051558;2062739,3059684;2030362,3066649;1990790,3075934;1972803,3078256;1944024,3082899;1866079,3089863;1813316,3094506;1803723,3094506;1726978,3100309;1662224,3097988;1573487,3097988;1563894,3096828;1526721,3081737;1506335,3094506;1506283,3094606;1523123,3084059;1560297,3099148;1502738,3096826;1503191,3096542;1465564,3091023;1421196,3081737;1382824,3073613;1348048,3067809;1315671,3062006;1184964,3029505;1119011,3010934;1099825,2994683;1055456,2986558;989504,2954057;970317,2955219;901965,2921557;889974,2900664;892372,2899503;934343,2921557;976312,2943611;988304,2936647;939140,2905307;898369,2887896;842008,2856556;794042,2826377;718497,2795038;689717,2771823;695712,2769502;724492,2777626;664535,2717268;630958,2690572;599781,2663875;560209,2632536;502650,2571016;498701,2559069;487061,2547802;447490,2506015;442693,2485122;427104,2464229;425247,2461410;406718,2449139;370743,2399228;350358,2352799;347960,2352799;320380,2301727;293999,2250655;266418,2191458;241237,2131100;266418,2171725;291601,2222797;299994,2250655;303463,2255579;299194,2234090;288057,2214528;269931,2175071;248430,2140385;222049,2070741;199450,1999355;192026,1978537;159701,1853644;145406,1762978;145304,1765470;146504,1784041;152499,1826989;159694,1871097;147702,1832792;139309,1784041;129715,1784041;123719,1739934;115326,1712076;108131,1685380;87745,1664487;81750,1664487;75753,1635468;73355,1598325;78152,1546092;80550,1527521;84634,1514782;82649,1485734;85346,1442787;90143,1434082;90143,1428858;80550,1446270;72156,1434662;56567,1413769;53719,1397229;52970,1398679;48174,1445108;44575,1491537;40979,1527521;40979,1601806;42177,1640111;44575,1678414;33784,1714398;31386,1714398;24191,1644754;24191,1572789;30186,1517073;40974,1527515;31386,1515913;28987,1474127;31386,1410286;32584,1392876;36182,1363857;50572,1311625;57742,1276926;55368,1268677;46974,1315106;32584,1367340;28987,1396358;27787,1413769;25389,1477609;27787,1519395;21792,1575110;21792,1647075;28987,1716719;31386,1716719;46974,1782881;55368,1837435;73355,1893150;101685,2012959;104158,2035920;109331,2035920;135712,2097438;145305,2128779;127317,2102081;108131,2060295;106932,2071902;96499,2040599;88945,2041723;80550,2015027;51770,1951186;33784,1894311;32584,1846721;24191,1791006;18194,1735291;5004,1694666;13398,1478770;21792,1423055;14597,1392876;28987,1309303;32584,1289570;42177,1222248;67360,1173497;61364,1239660;67357,1228319;70957,1201210;72156,1171176;82948,1132871;99736,1074835;120122,1015638;121649,1013975;130915,966887;144105,933226;159695,905368;190873,847332;216054,795099;252028,727777;278410,698758;299994,658133;317982,632597;337168,623311;341965,616347;361151,579204;398324,537417;399336,554883;396625,562223;435497,523489;454683,499114;479866,475899;482035,478233;481066,477059;512244,446880;543421,419023;576998,384201;623764,350539;674128,314557;704240,294222;724492,276253;760466,255359;798839,235628;803919,233099;816977,220684;838411,205449;861945,193841;878593,190132;881579,188037;1207747,60357;1219848,57810;1253315,46428;1276399,41930;1288435,41831;1292887,40625;1566292,5803;1643936,5513;1726978,6963;1728524,8086;1768949,3482;1806121,9285;1843296,16249;1862474,20469;1842096,15089;1804922,8125;1767749,2321;176774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30" alt="&quot;&quot;" style="position:absolute;left:45233;top:30521;width:7916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ee600" stroked="f">
                <v:fill opacity="23644f"/>
                <v:stroke joinstyle="miter"/>
                <v:path arrowok="t" o:connecttype="custom" o:connectlocs="430380,675064;426681,676795;426902,676877;461142,657493;449180,659968;431238,661947;430383,659968;442915,658978;461142,657493;492256,654903;491526,655082;491900,655018;269043,651183;281717,654029;287128,654276;302223,660710;309058,661947;309485,662071;311052,660710;317032,662195;323013,663432;334798,665813;334975,665659;348645,667639;355196,668629;361746,669124;375132,669619;393359,669371;394150,669371;395922,668505;399909,667391;403968,667330;406745,667639;407492,669371;413865,669371;411871,671846;410732,673083;407029,674568;400194,674568;391365,674073;372284,673578;358044,672588;345512,671103;332981,669371;313900,666896;299090,662690;299261,662582;290546,660215;282856,657246;274028,654771;264914,652049;269043,651183;436692,645878;432341,646455;402247,647775;412156,648832;414719,648337;432377,646605;435282,646114;463730,642292;448950,644252;454022,644378;461320,643202;517681,641720;471326,652446;494784,647904;220485,636707;253237,648832;264914,652049;273743,654771;282572,657245;290261,660215;288552,661452;283995,660710;267762,655513;259788,652791;251813,649822;241275,646605;232162,643141;225042,639923;220485,636707;233871,630520;249535,637449;247541,638439;229314,630768;233871,630520;176056,613693;195423,623097;199410,627056;190296,622849;183461,619137;176056,613693;210016,607344;210019,607414;210981,608426;211086,608002;625936,591100;624902,591175;607814,601815;591011,609734;579049,615920;572499,618395;565663,620869;557404,624581;551138,627798;542025,631015;532627,633985;530063,636212;526076,637449;516108,638934;503292,642398;491615,645615;478799,648832;462850,652297;440351,655513;439782,656256;428964,658606;429244,658730;441257,656121;441490,655513;463990,652297;479939,648832;492754,645615;504431,642398;517247,638934;527216,637449;520468,640967;520665,640914;527785,637202;531772,635964;532038,635901;533766,634232;543164,631263;552278,628046;558544,624829;566803,621117;573638,618642;578325,616872;580758,615425;592720,609239;609523,601320;137559,587678;138641,588484;139010,588647;627848,581218;627750,581276;627750,581347;628203,581403;628320,581276;634001,577524;632319,578533;632022,578802;633175,578161;114305,565060;125061,576064;116533,567171;654165,565052;654140,565060;653952,566182;649395,570636;643984,575832;644310,575767;649395,570883;653952,566429;654165,565052;142142,559480;142706,560077;142734,559995;100015,553808;107419,558015;107783,558387;111157,559036;118811,565191;129349,572615;133906,578059;136469,580781;147291,588700;144158,590927;134080,581197;133621,581276;143159,590484;144158,590927;147291,588700;174347,607259;168936,608744;170930,609981;162955,610229;157829,607259;152987,604042;141026,595381;129918,586720;119666,578059;114824,573853;110267,569398;111976,567419;117672,571873;123938,576080;131627,583256;132281,583743;123938,576080;117957,571873;112261,567419;105995,560737;100015,553808;727430,514463;727286,514517;724175,521003;724440,483462;716893,492934;713190,498873;709488,504317;700659,514463;692970,524609;686134,532775;685564,533077;685098,533678;685849,533270;692685,525104;700374,514958;709203,504812;712906,499368;716608,493429;724298,483778;753917,480067;750214,489717;743664,500110;737113,510751;731133,517432;735120,510504;738538,503575;741101,499863;744518,494914;747651,489965;753917,480067;735482,458855;728569,469426;728442,469680;735405,459033;739274,434912;730965,454636;713487,485678;710928,489193;710912,489222;704931,498131;698950,507782;692115,515205;686419,523619;652812,556531;641705,564697;640639,565401;640180,565805;635535,569095;631737,572863;617782,582019;615595,583219;609656,587426;608798,587910;607529,588948;596422,595381;585315,601320;584043,601880;576523,606125;574191,607146;571929,608497;564239,612209;557055,614657;541041,621675;503473,633849;477293,639698;498451,636212;502438,635469;515254,631510;523228,629283;536044,623591;550569,619137;559875,615966;563955,613941;567657,612951;572783,610476;574130,609663;577625,606765;585315,602805;594063,599079;597276,597361;608384,590927;613225,586968;618636,583998;632591,574842;642560,566676;653667,558510;687273,525598;691898,518767;692115,518175;699520,508276;701798,505307;704828,501656;705785,500110;711766,491202;723443,470168;734835,447650;738182,438494;770435,413006;769581,413500;769581,413500;773125,398340;773023,398778;773853,399643;776416,402117;778125,401128;778168,400938;776986,401623;774138,399395;770587,370229;770388,370239;770027,370256;770150,371433;769866,377619;768727,381331;761891,390734;760182,398901;758474,401623;755626,413500;752493,422904;749075,432060;747082,439236;744803,446660;746620,444204;748221,438988;749645,431565;753062,422409;756195,413006;759043,401128;760752,398405;762461,390240;769296,380836;764739,399890;761322,415727;753632,436019;752111,438075;751461,441154;749360,446412;741386,461507;737683,469426;735405,473633;732557,478087;724867,489965;716608,501595;706070,517185;694393,532527;686704,541188;678445,549602;675597,553066;672464,556531;667622,559995;659704,567613;659932,568409;651673,575832;642844,581276;635724,586225;628980,590508;630028,590432;637433,585731;644553,580781;653382,575337;661641,567914;661356,566924;669331,559253;674173,555788;677305,552324;680153,548860;688413,540446;696102,531785;707779,516443;718317,500853;726576,489222;734265,477344;737113,472890;739392,468684;743094,460765;751069,445670;754202,435524;761891,415233;765309,399396;769866,380341;770893,376994;770150,376877;770435,370691;776701,364999;773384,377005;773385,377005;776701,364999;779264,362524;777555,365741;777164,372484;776986,378857;774138,386471;774138,387341;777555,378857;778125,365741;779453,363242;767017,351884;765151,355716;764454,361287;763556,358685;763227,359052;764170,361782;763600,365741;764739,368958;765622,368916;765024,367226;765594,363267;767017,351884;790941,345202;791511,345450;791226,355843;791511,363019;790656,376134;789802,383558;787238,394446;786384,403602;782112,420429;778125,435029;771005,437751;771575,436267;772714,425873;776986,414985;780403,413253;780403,413253;784106,394446;786099,385538;787808,376382;789232,367721;789802,359555;790086,352626;790656,348914;790941,345202;40112,230465;40253,230527;40267,230492;57294,194996;51029,205142;45902,208854;45890,209091;45394,218564;45409,218541;45902,209101;51029,205389;57294,195243;57508,195367;57615,195182;60712,173467;56725,175942;50744,186830;52112,187781;52157,187614;51029,186830;57009,175942;60540,173751;82642,159362;82282,159612;80755,164714;79794,167281;53592,208854;49889,218999;46472,229392;39067,251169;34225,266016;31947,277152;30808,282843;29953,288535;27390,303877;26536,313281;27960,323179;28627,317785;28529,316002;29669,305609;32232,290267;34265,288147;37217,270982;37073,267996;39887,260987;41561,255103;41061,256118;39352,255623;35080,266264;35365,272203;33371,283586;33086,285565;30238,288535;31092,282843;32232,277152;34510,266016;39352,251169;46757,229392;50174,218999;53877,208854;80078,167281;82642,159362;87768,134617;87768,134617;89192,135606;89192,135606;139087,99385;139032,99423;138866,99587;136540,101705;135952,102448;135568,102825;133906,104922;116533,122739;111691,127688;106850,132884;85441,153444;107134,132637;111976,127440;116818,122491;134190,104674;135952,102448;138866,99587;146317,82322;143859,83066;142030,83656;141595,84135;138462,86610;130488,91064;125077,96261;119951,101457;116533,104179;116417,104053;113187,107427;107704,113335;98875,121749;100299,123233;100326,123213;99160,121996;107989,113583;116818,104179;120235,101457;125362,96261;130773,91064;138747,86610;141880,84135;145298,83022;146376,82731;558828,37613;573353,43305;579619,47759;565663,41820;558828,37613;511551,19549;522943,21776;538892,28705;511551,19549;340102,17910;334121,18559;321304,20044;308773,22518;303362,24003;297097,25488;283386,27828;280863,28705;263490,33901;246402,39840;234440,44542;226466,47264;206815,55183;197416,60380;188303,65576;173778,74979;160107,84383;147024,94300;148146,95518;150923,93863;153286,92333;161816,85867;175487,76464;190011,67061;199125,61864;208523,56668;228175,48749;235864,45284;247826,40583;264914,34644;282287,29447;289584,28202;293110,27155;341093,18161;441953,12589;448041,13115;456300,15590;450034,14847;436934,12620;441953,12589;475097,10641;486774,11383;501014,16332;483356,13610;475097,10641;379831,10579;346937,12125;324153,14847;313330,17322;303932,20291;290831,21776;241275,38356;223333,45284;217922,47017;213080,49244;203967,53450;189727,59884;178904,67308;147576,88589;141029,93536;134624,98617;134760,98735;85490,148969;75521,160847;70965,168023;66408,174704;57864,188562;48570,201287;48465,201677;45332,209101;43054,212565;42484,213060;39957,220360;39352,224691;38782,230877;34795,241023;31092,251169;27105,266016;24827,279626;23403,293236;25396,283833;25581,283057;25966,279379;28244,265769;28958,265976;29020,265746;28245,265521;32232,250674;35934,240528;39903,230429;39637,230382;40206,224196;43339,212565;45617,209101;45694,208920;48750,201677;58149,188810;66693,174952;71250,168271;75806,161094;85774,149216;135045,98983;148146,88590;179474,67308;190296,59885;204536,53451;213650,49244;218492,47017;223903,45284;241845,38356;291401,21776;304501,20291;313900,17322;324722,14847;347506,12125;380401,10671;406840,11442;419846,0;433231,742;446901,1980;456015,3959;461996,6434;469401,5196;480508,7424;487343,9156;487058,9403;486774,11135;475097,10393;471110,9403;467122,8661;459433,7176;451743,5691;443769,4702;434940,4702;427820,4702;416713,4702;416191,4557;411302,6681;413010,9156;430098,12125;422494,12241;422622,12249;430668,12125;437503,12868;450604,15095;456870,15837;467407,17817;478230,19797;488767,22024;499305,24746;504431,25983;509558,27468;509624,27520;513300,28071;522209,30947;523453,32586;523798,32664;531772,35386;538608,37861;545443,40583;550569,43058;553987,44542;557689,46274;570220,52461;586169,61369;594428,66318;594668,66467;598888,68695;759613,331345;759493,333416;762746,333819;765878,335799;767302,342480;772713,350399;774992,350579;774992,348667;777307,343079;777270,341986;779549,335304;782682,335304;787523,332582;788093,343470;786669,348667;784960,353616;784105,361782;783821,365989;783251,370196;782037,370899;782112,371185;783275,370511;783821,366484;784105,362277;784960,354111;786669,349162;788093,343965;790371,345450;790086,349162;789517,352874;789232,359802;788662,367968;787238,376630;785530,385785;783536,394694;779834,413500;776416,415233;772144,426121;771005,436514;770435,437999;765594,449382;764169,450372;758189,462497;764454,450372;765878,449382;756765,471900;751923,474128;750919,475873;751069,476107;752208,474127;757050,471900;753632,480314;747366,490212;744234,495161;740816,500110;738253,503822;734550,510999;730563,517927;724298,525351;718032,532280;718293,531813;711196,540198;695817,554799;692790,558846;695817,555046;711196,540446;699520,555788;693503,561263;688673,564348;688412,564697;685393,566715;685280,567419;671894,579297;657654,590680;656996,591095;652243,596371;640851,603795;630204,610733;630165,610773;640851,604042;652243,596619;642844,604785;635190,609115;629896,611058;629743,611219;624047,614436;621901,615300;616501,619106;611232,622354;603257,626808;600694,627056;597845,628156;597402,628448;600979,627303;603542,627056;593289,633737;586739,636707;580188,639429;575562,640032;574777,640419;553132,648585;552029,648803;545443,652544;549145,653534;535475,658730;536614,655266;532057,656751;527785,657988;518956,660463;517777,659232;513545,659968;508418,660957;497881,663185;497533,663325;507564,661205;512691,660215;516962,659473;518671,660710;527500,658235;531772,656998;536329,655513;535190,658978;523228,663927;522642,663784;514399,666649;507564,668381;497311,670608;493075,670299;484214,671797;483926,672340;460287,676300;454876,675062;450319,675062;442345,677290;435225,677785;428105,678032;427331,677744;420842,678743;413010,677537;413295,677290;414719,675557;408169,674815;411302,673330;420700,673083;429814,672835;442914,673083;452028,672340;469116,669123;480508,666896;489052,666649;489646,666409;481362,666649;469970,668876;452882,672093;443769,672835;430668,672588;421554,672835;412156,673083;412441,672093;414434,669619;502153,656998;561676,637449;577340,630273;586169,626313;595283,622107;612371,613198;626041,604042;651673,586720;658793,581771;665628,576575;675881,568409;680153,562222;686290,557335;686339,557028;680438,561727;676166,567914;665913,576080;659078,581276;651958,586225;626326,603547;612656,612703;595568,621612;586454,625819;577625,629778;561961,636954;502438,656503;414719,669124;408169,669124;407314,667144;400479,666896;394213,669124;375986,669371;362601,668876;356050,668381;349500,667391;353446,663734;352633,663927;337931,661561;337253,661700;309058,657246;297951,655266;288268,653781;276591,649080;262066,644378;246972,639181;249535,637449;260072,639181;264629,642646;280293,646605;311337,653534;319026,654771;327285,656008;336399,657741;346442,659628;347221,659473;356620,660710;356904,660215;370575,660710;372853,660957;393929,660957;409308,661452;427535,660215;429813,660215;430668,662195;448610,660215;460572,657741;467407,656751;471679,656256;481078,654276;488767,652792;496457,651059;510562,648938;512406,648337;497596,650564;489906,652297;482217,653781;472818,655761;468547,656256;461711,657246;443199,658730;430668,659720;428390,659720;410162,660957;394783,660463;373708,660463;371429,660215;362601,656998;357759,659720;357747,659742;361746,657493;370575,660710;356905,660215;357012,660154;348076,658978;337538,656998;328425,655266;320165,654029;312476,652792;281432,645863;265769,641903;261212,638439;250674,636707;235010,629778;230453,630025;214219,622849;211371,618395;211941,618148;221909,622849;231877,627551;234725,626066;223048,619385;213365,615673;199979,608991;188587,602558;170645,595876;163810,590927;165234,590432;172069,592164;157829,579297;149854,573605;142450,567914;133051,561232;119381,548117;118443,545570;115678,543168;106280,534259;105141,529805;101438,525351;100997,524750;96597,522134;88053,511493;83211,501595;82642,501595;76091,490707;69826,479819;63275,467199;57294,454331;63275,462992;69256,473880;71250,479819;72074,480869;71059,476287;68415,472117;64110,463706;59003,456310;52737,441463;47369,426243;45607,421806;37929,395180;34534,375851;34510,376382;34795,380341;36219,389497;37928,398901;35080,390734;33086,380341;30808,380341;29384,370938;27390,364999;25681,359308;20840,354853;19416,354853;17992,348667;17422,340748;18561,329613;19131,325653;20101,322938;19629,316745;20270,307589;21409,305733;21409,304619;19131,308331;17137,305857;13435,301403;12758,297876;12581,298186;11441,308084;10587,317982;9733,325653;9733,341490;10017,349657;10587,357823;8024,365494;7454,365494;5745,350646;5745,335304;7169,323426;9731,325652;7454,323179;6885,314270;7454,300660;7739,296948;8593,290762;12011,279626;13714,272229;13150,270470;11156,280369;7739,291504;6885,297691;6600,301403;6030,315013;6600,323921;5176,335799;5176,351141;6885,365989;7454,365989;11156,380094;13150,391724;17422,403602;24150,429144;24738,434040;25966,434040;32232,447155;34510,453836;30238,448144;25681,439236;25397,441711;22919,435037;21125,435277;19131,429585;12296,415975;8024,403850;7739,393704;5745,381826;4321,369948;1189,361287;3182,315260;5176,303382;3467,296948;6885,279131;7739,274925;10017,260572;15998,250179;14574,264284;15998,261866;16852,256087;17137,249684;19700,241518;23688,229145;28529,216525;28892,216170;31093,206132;34225,198955;37928,193016;45333,180643;51313,169508;59857,155155;66123,148969;71250,140308;75522,134864;80078,132884;81218,131400;85774,123481;94603,114572;94844,118296;94200,119861;103432,111603;107989,106406;113970,101457;114485,101955;114255,101705;121659,95271;129064,89332;137039,81908;148146,74732;160107,67061;167259,62725;172069,58895;180613,54440;189727,50234;190933,49695;194034,47048;199125,43800;204714,41325;208668,40534;209378,40088;286843,12868;289718,12325;297666,9898;303148,8939;306007,8918;307064,8661;371999,1237;390440,1175;410162,1484;410529,1724;420130,742;428959,1979;437788,3464;442343,4364;437503,3217;428674,1732;419846,495;4198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alt="&quot;&quot;" style="position:absolute;left:64942;top:28644;width:12543;height:11209;rotation:180;flip:x y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8" stroked="f">
                <v:fill opacity="16191f"/>
                <v:stroke joinstyle="miter"/>
                <v:formulas/>
                <v:path arrowok="t" o:connecttype="custom" o:connectlocs="681884,1114786;676023,1117644;676374,1117781;730622,1085770;711670,1089856;683242,1093126;681889,1089856;701743,1088222;730622,1085770;779919,1081492;778761,1081788;779355,1081684;426266,1075349;446346,1080049;454919,1080457;478834,1091083;489664,1093126;490341,1093330;492823,1091083;502298,1093534;511775,1095577;530446,1099510;530726,1099256;552385,1102525;562763,1104159;573142,1104977;594350,1105794;623228,1105385;624482,1105385;627290,1103955;633607,1102116;640037,1102014;644437,1102524;645621,1105385;655717,1105385;652559,1109471;650754,1111515;644888,1113967;634058,1113967;620070,1113149;589837,1112332;567276,1110698;547422,1108246;527567,1105385;497335,1101299;473871,1094352;474143,1094173;460334,1090265;448151,1085362;434163,1081275;419723,1076780;426266,1075349;691884,1066588;684990,1067541;637311,1069722;653010,1071467;657071,1070650;685047,1067790;689651,1066979;734722,1060667;711305,1063904;719341,1064112;730904,1062171;820201,1059722;746757,1077435;783924,1069935;349331,1051444;401223,1071467;419723,1076780;433711,1081275;447700,1085361;459883,1090265;457175,1092308;449956,1091082;424236,1082501;411601,1078006;398967,1073102;382271,1067790;367831,1062069;356551,1056756;349331,1051444;370539,1041228;395357,1052670;392198,1054305;363320,1041636;370539,1041228;278939,1013440;309623,1028969;315940,1035507;301501,1028560;290671,1022430;278939,1013440;332744,1002954;332749,1003071;334273,1004741;334440,1004041;991718,976130;990080,976253;963006,993825;936383,1006902;917431,1017118;907053,1021204;896224,1025291;883138,1031420;873211,1036733;858771,1042045;843881,1046949;839819,1050627;833502,1052670;817709,1055122;797404,1060843;778903,1066155;758598,1071468;733329,1077189;697682,1082501;696779,1083727;679640,1087608;680084,1087813;699118,1083504;699487,1082501;735134,1077189;760403,1071468;780708,1066155;799209,1060843;819514,1055122;835308,1052670;824616,1058479;824929,1058391;836210,1052261;842527,1050218;842948,1050113;845686,1047357;860577,1042454;875016,1037141;884943,1031829;898029,1025699;908858,1021613;916284,1018689;920139,1016300;939091,1006084;965713,993008;217946,970478;219659,971809;220244,972079;994747,959811;994592,959907;994592,960024;995309,960117;995495,959907;1004495,953711;1001831,955378;1001360,955821;1003187,954762;181102,933128;198144,951299;184632,936614;1036444,933116;1036404,933128;1036105,934980;1028886,942336;1020312,950917;1020829,950809;1028886,942744;1036105,935389;1036444,933116;225206,923913;226100,924899;226145,924764;158461,914547;170193,921495;170769,922109;176115,923180;188241,933345;204937,945604;212157,954595;216218,959090;233365,972167;228401,975844;212433,959776;211706,959907;226818,975113;228401,975844;233365,972167;276232,1002815;267659,1005267;270817,1007310;258183,1007719;250060,1002815;242390,997503;223438,983200;205840,968897;189595,954595;181925,947648;174705,940292;177412,937023;186437,944379;196364,951326;208547,963176;209583,963981;196364,951326;186888,944379;177863,937023;167936,925990;158461,914547;1152523,849573;1152294,849662;1147366,860374;1147786,798378;1135828,814021;1129961,823828;1124096,832818;1110107,849573;1097924,866327;1087095,879813;1086192,880313;1085453,881304;1086643,880630;1097473,867145;1109656,850390;1123644,833636;1129510,824646;1135376,814838;1147560,798901;1194488,792772;1188622,808709;1178243,825872;1167865,843444;1158389,854477;1164707,843035;1170121,831593;1174182,825463;1179597,817290;1184561,809117;1194488,792772;1165281,757743;1154328,775200;1154127,775619;1165158,758037;1171288,718204;1158124,750777;1130432,802038;1126378,807843;1126352,807891;1116876,822603;1107400,838540;1096570,850799;1087546,864693;1034300,919043;1016702,932528;1015014,933691;1014286,934358;1006927,939791;1000909,946013;978799,961133;975334,963116;965924,970063;964565,970862;962554,972575;944957,983200;927358,993008;925344,993932;913429,1000941;909735,1002629;906151,1004858;893967,1010988;882584,1015031;857213,1026620;797690,1046725;756212,1056384;789733,1050627;796050,1049400;816355,1042862;828990,1039184;849296,1029785;872308,1022430;887052,1017194;893516,1013848;899382,1012214;907504,1008127;909638,1006784;915175,1001998;927358,995460;941219,989307;946310,986469;963908,975844;971579,969306;980153,964402;1002263,949283;1018056,935797;1035654,922312;1088899,867962;1096227,856681;1096570,855703;1108302,839357;1111912,834453;1116712,828424;1118229,825872;1127705,811160;1146206,776425;1164255,739239;1169557,724119;1220659,682029;1219305,682846;1219305,682846;1224921,657810;1224759,658533;1226074,659962;1230135,664048;1232842,662414;1232910,662100;1231037,663231;1226525,659553;1220899,611389;1220584,611405;1220013,611434;1220208,613376;1219757,623593;1217952,629722;1207122,645251;1204415,658736;1201708,663231;1197195,682846;1192231,698374;1186817,713494;1183658,725345;1180048,737604;1182927,733549;1185463,724936;1187719,712677;1193134,697557;1198098,682029;1202610,662414;1205317,657918;1208025,644433;1218854,628905;1211635,660370;1206220,686523;1194036,720032;1191626,723428;1190596,728512;1187268,737196;1174634,762123;1168767,775200;1165158,782147;1160645,789502;1148462,809117;1135376,828324;1118681,854068;1100180,879404;1087997,893707;1074911,907601;1070399,913322;1065436,919043;1057764,924764;1045219,937344;1045581,938658;1032496,950917;1018507,959907;1007227,968080;996540,975153;998202,975027;1009934,967263;1021215,959090;1035203,950100;1048289,937840;1047837,936206;1060472,923538;1068143,917817;1073106,912096;1077619,906375;1090705,892481;1102888,878178;1121388,852842;1138084,827098;1151170,807891;1163353,788276;1167865,780921;1171475,773974;1177341,760897;1189975,735970;1194939,719215;1207122,685707;1212537,659553;1219757,628087;1221385,622560;1220208,622366;1220659,612150;1230586,602751;1225332,622579;1225332,622579;1230586,602752;1234647,598665;1231940,603978;1231320,615113;1231037,625636;1226525,638210;1226525,639646;1231940,625636;1232842,603977;1234946,599849;1215244,581093;1212287,587422;1211183,596622;1209760,592324;1209239,592931;1210732,597439;1209830,603978;1211635,609290;1213034,609219;1212086,606429;1212988,599891;1215244,581093;1253148,570060;1254050,570468;1253599,587631;1254050,599482;1252696,621140;1251343,633400;1247282,651380;1245928,666500;1239159,694288;1232842,718398;1221562,722893;1222464,720441;1224269,703278;1231037,685298;1236452,682437;1236452,682437;1242318,651380;1245477,636669;1248184,621549;1250440,607246;1251343,593761;1251794,582319;1252696,576189;1253148,570060;63552,380585;63776,380687;63798,380629;90776,322012;80849,338767;72727,344897;72707,345288;71922,360932;71945,360894;72727,345305;80849,339175;90776,322421;91114,322625;91283,322319;96190,286460;89873,290546;80397,308527;82565,310098;82636,309822;80849,308527;90324,290546;95918,286928;130935,263167;130365,263581;127946,272005;126423,276244;84910,344897;79043,361651;73629,378814;61897,414775;54226,439293;50616,457683;48811,467081;47457,476480;43396,501816;42042,517345;44299,533691;45356,524784;45201,521840;47006,504677;51067,479341;54288,475840;58965,447494;58738,442563;63196,430989;65849,421272;65055,422948;62348,422130;55579,439702;56031,449510;52872,468307;52421,471577;47909,476480;49262,467081;51067,457683;54677,439293;62348,414775;74080,378814;79495,361651;85361,344897;126874,276244;130935,263167;139058,222303;139057,222303;141313,223938;141313,223937;220366,164123;220280,164186;220016,164456;216331,167953;215399,169180;214790,169803;212157,173266;184632,202688;176961,210861;169290,219442;135370,253395;169741,219034;177412,210452;185083,202279;212608,172857;215399,169180;220016,164456;231821,135944;227926,137173;225030,138147;224340,138939;219377,143025;206742,150381;198169,158963;190047,167544;184632,172039;184448,171831;179330,177403;170644,187159;156656,201053;158912,203505;158955,203471;157107,201462;171095,187568;185083,172039;190498,167545;198620,158963;207193,150381;219828,143026;224791,138939;230206,137101;231915,136620;885394,62114;908407,71513;918334,78868;896224,69061;885394,62114;810490,32283;828539,35960;853808,47402;810490,32283;538849,29576;529373,30648;509067,33100;489213,37186;480640,39638;470713,42090;448990,45955;444992,47403;417467,55984;390394,65792;371442,73556;358807,78051;327672,91128;312782,99709;298342,108291;275329,123819;253670,139348;232941,155724;234718,157737;239118,155004;242863,152476;256378,141800;278037,126271;301049,110743;315489,102161;330380,93580;361514,80503;373698,74782;392649,67017;419723,57210;447248,48629;458811,46572;464396,44843;540419,29990;700220,20790;709865,21658;722951,25744;713024,24519;692267,20841;700220,20790;752732,17572;771232,18797;793794,26970;765818,22475;752732,17572;601795,17469;549678,20023;513579,24518;496433,28605;481542,33508;460785,35960;382271,63340;353844,74782;345270,77642;337599,81320;323160,88267;300598,98892;283451,111151;233816,146295;223443,154463;213295,162854;213510,163049;135448,246004;119654,265619;112435,277470;105215,288503;91678,311387;76953,332401;76787,333046;71824,345305;68214,351026;67311,351843;63307,363898;62348,371050;61446,381266;55128,398020;49262,414775;42945,439293;39335,461769;37079,484244;40238,468716;40530,467434;41140,461360;44750,438885;45880,439226;45978,438847;44750,438476;51068,413957;56933,397203;63222,380525;62800,380448;63702,370233;68665,351026;72275,345305;72396,345006;77239,333046;92129,311796;105666,288912;112886,277879;120106,266028;135899,246413;213962,163458;234718,146295;284354,111151;301501,98892;324062,88267;338502,81320;346173,77643;354746,74782;383174,63340;461688,35961;482445,33509;497335,28605;514482,24519;550580,20023;602698,17623;644588,18895;665193,0;686401,1226;708060,3269;722499,6538;731975,10625;743707,8581;761305,12259;772135,15120;771684,15529;771232,18389;752732,17163;746415,15529;740098,14302;727914,11850;715731,9399;703097,7764;689109,7764;677828,7764;660230,7764;659403,7525;651656,11033;654364,15120;681438,20023;669390,20214;669593,20228;682340,20023;693170,21250;713926,24927;723853,26153;740549,29422;757696,32692;774391,36369;791087,40865;799209,42908;807331,45359;807436,45446;813261,46356;827375,51106;829347,53811;829893,53941;842527,58436;853357,62522;864186,67018;872309,71104;877723,73556;883589,76416;903443,86633;928712,101344;941798,109517;942177,109762;948864,113441;1203512,547176;1203322,550595;1208476,551262;1213439,554531;1215695,565564;1224269,578641;1227879,578938;1227879,575781;1231547,566553;1231488,564748;1235098,553714;1240062,553714;1247733,549219;1248635,567199;1246379,575781;1243672,583954;1242318,597439;1241867,604386;1240964,611333;1239041,612495;1239159,612967;1241003,611854;1241867,605203;1242318,598257;1243672,584771;1246379,576598;1248635,568017;1252245,570469;1251794,576598;1250891,582728;1250440,594170;1249538,607655;1247282,621958;1244574,637078;1241415,651789;1235550,682846;1230135,685707;1223366,703687;1221561,720850;1220659,723302;1212988,742100;1210732,743734;1201256,763758;1211183,743734;1213439,742100;1199000,779286;1191329,782964;1189738,785846;1189975,786233;1191780,782964;1199451,779286;1194036,793180;1184109,809526;1179146,817699;1173731,825872;1169670,832001;1163804,843852;1157487,855294;1147560,867553;1137633,878996;1138046,878224;1126803,892072;1102436,916182;1097639,922867;1102436,916591;1126803,892481;1108302,917817;1098770,926858;1091118,931953;1090704,932528;1085920,935861;1085741,937023;1064533,956638;1041971,975436;1040928,976121;1033398,984834;1015349,997094;998480,1008552;998419,1008618;1015349,997503;1033398,985243;1018507,998728;1006380,1005880;997992,1009088;997750,1009354;988726,1014666;985325,1016093;976769,1022379;968421,1027742;955786,1035098;951725,1035507;947212,1037324;946510,1037806;952176,1035915;956238,1035507;939993,1046540;929615,1051444;919237,1055939;911906,1056935;910663,1057574;876369,1071059;874621,1071419;864186,1077597;870052,1079232;848393,1087813;850198,1082092;842978,1084544;836210,1086587;822222,1090674;820353,1088642;813648,1089856;805526,1091491;788831,1095169;788280,1095401;804172,1091899;812295,1090265;819063,1089039;821770,1091082;835759,1086996;842527,1084953;849747,1082501;847942,1088222;828990,1096395;828061,1096159;815002,1100890;804172,1103750;787928,1107428;781216,1106917;767178,1109391;766720,1110289;729268,1116827;720694,1114784;713475,1114784;700840,1118462;689560,1119279;678279,1119687;677053,1119212;666773,1120862;654364,1118870;654815,1118462;657071,1115601;646693,1114375;651656,1111923;666547,1111514;680987,1111106;701743,1111514;716182,1110289;743256,1104976;761305,1101299;774842,1100890;775784,1100494;762659,1100890;744610,1104568;717536,1109880;703097,1111106;682340,1110698;667901,1111106;653010,1111515;653461,1109880;656620,1105794;795599,1084953;889906,1052670;914724,1040819;928712,1034281;943152,1027334;970226,1012623;991885,997503;1032496,968897;1043776,960725;1054606,952143;1070850,938658;1077619,928442;1087341,920371;1087419,919863;1078070,927625;1071301,937840;1055057,951326;1044228,959907;1032947,968080;992336,996685;970677,1011805;943603,1026517;929164,1033463;915175,1040002;890358,1051853;796050,1084135;657071,1104977;646693,1104977;645339,1101707;634509,1101299;624582,1104977;595704,1105385;574496,1104568;564117,1103750;553739,1102116;559991,1096077;558703,1096395;535410,1092489;534336,1092717;489664,1085362;472066,1082092;456724,1079641;438224,1071876;415211,1064112;391296,1055530;395357,1052670;412053,1055530;419272,1061251;444090,1067790;493274,1079232;505457,1081275;518543,1083318;532983,1086179;548895,1089295;550129,1089039;565020,1091083;565471,1090265;587130,1091083;590740,1091491;624131,1091491;648497,1092308;677376,1090265;680986,1090265;682340,1093534;710767,1090265;729719,1086179;740549,1084544;747317,1083727;762208,1080458;774391,1078006;786574,1075145;808922,1071643;811844,1070650;788380,1074328;776196,1077189;764013,1079641;749122,1082910;742354,1083727;731524,1085362;702194,1087813;682340,1089448;678730,1089448;649851,1091491;625485,1090674;592094,1090674;588484,1090265;574496,1084953;566825,1089448;566805,1089483;573142,1085770;587130,1091082;565471,1090265;565642,1090165;551483,1088222;534788,1084953;520348,1082092;507262,1080049;495079,1078006;445895,1066564;421077,1060026;413858,1054305;397162,1051444;372344,1040002;365125,1040411;339404,1028560;334892,1021204;335794,1020796;351588,1028560;367380,1036324;371893,1033872;353393,1022839;338051,1016709;316843,1005676;298793,995051;270366,984018;259536,975845;261792,975027;272622,977888;250060,956638;237426,947239;225694,937840;210803,926807;189144,905149;187658,900943;183278,896976;168388,882265;166583,874909;160717,867553;160018,866561;153045,862241;139508,844669;131838,828324;130935,828324;120557,810343;110630,792363;100252,771522;90776,750273;100252,764575;109728,782555;112886,792363;114192,794096;112585,786531;108395,779643;101574,765753;93483,753541;83556,729023;75051,703888;72258,696561;60095,652592;54715,620672;54677,621549;55128,628087;57384,643207;60092,658736;55579,645251;52421,628087;48811,628087;46555,612559;43396,602751;40689,593353;33018,585997;30762,585997;28506,575781;27603,562704;29408,544315;30310,537777;31847,533292;31100,523066;32115,507946;33920,504881;33920,503042;30310,509172;27152,505085;21286,497730;20214,491907;19932,492417;18127,508763;16773,525109;15420,537777;15420,563930;15871,577415;16773,590900;12713,603569;11810,603569;9103,579050;9103,553714;11359,534099;15418,537775;11810,533691;10908,518979;11810,496504;12261,490374;13615,480158;19030,461769;21728,449553;20835,446649;17676,462995;12261,481384;10908,491600;10456,497730;9554,520205;10456,534916;8200,554531;8200,579867;10908,604386;11810,604386;17676,627679;20835,646885;27603,666500;38263,708680;39194,716764;41140,716764;51068,738422;54677,749455;47909,740056;40689,725345;40238,729431;36312,718411;33469,718807;30310,709408;19481,686932;12713,666909;12261,650154;9103,630539;6846,610924;1883,596622;5041,520614;8200,500999;5493,490374;10908,460952;12261,454005;15871,430303;25347,413140;23091,436433;25346,432441;26701,422896;27152,412323;31213,398837;37530,378405;45201,357564;45776,356979;49263,340401;54226,328550;60092,318743;71824,298311;81300,279922;94837,256220;104764,246004;112886,231702;119655,222711;126874,219442;128679,216990;135899,203914;149887,189202;150268,195351;149247,197936;163875,184299;171095,175717;180571,167545;181387,168366;181022,167953;192754,157328;204486,147521;217121,135261;234718,123410;253670,110743;265001,103584;272622,97257;286159,89902;300598,82955;302510,82065;307423,77694;315489,72330;324345,68244;330609,66938;331733,66200;454468,21249;459022,20352;471615,16345;480301,14762;484830,14727;486506,14302;589386,2043;618603,1941;649851,2451;650433,2847;665645,1226;679633,3269;693621,5721;700838,7206;693170,5312;679181,2860;665193,817;665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<v:textbox>
                  <w:txbxContent>
                    <w:p w14:paraId="58D489AE" w14:textId="77777777" w:rsidR="00E24FD6" w:rsidRDefault="00E24FD6" w:rsidP="00E24FD6">
                      <w:pPr>
                        <w:jc w:val="center"/>
                      </w:pPr>
                    </w:p>
                  </w:txbxContent>
                </v:textbox>
              </v:shape>
              <v:shape id="Freeform: Shape 10" o:spid="_x0000_s1032" alt="&quot;&quot;" style="position:absolute;left:50196;top:100734;width:29394;height:2747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8" stroked="f">
                <v:stroke joinstyle="miter"/>
                <v:path arrowok="t" o:connecttype="custom" o:connectlocs="1598079,2732553;1584342,2739558;1585164,2739893;1712302,2661428;1667886,2671445;1601262,2679458;1598090,2671445;1644621,2667438;1712302,2661428;1827836,2650943;1825122,2651668;1826513,2651412;999006,2635886;1046066,2647405;1066159,2648406;1122207,2674451;1147587,2679458;1149175,2679960;1154990,2674451;1177198,2680461;1199406,2685468;1243164,2695108;1243822,2694484;1294582,2702497;1318905,2706504;1343228,2708507;1392931,2710511;1460612,2709508;1463549,2709508;1470130,2706002;1484935,2701495;1500005,2701245;1510316,2702496;1513091,2709508;1536753,2709508;1529351,2719525;1525121,2724534;1511373,2730544;1485992,2730544;1453210,2728541;1382356,2726537;1329480,2722531;1282949,2716521;1236418,2709508;1165565,2699492;1110575,2682464;1111211,2682027;1078849,2672447;1050296,2660427;1017513,2650411;983673,2639392;999006,2635886;1621515,2614411;1605358,2616746;1493615,2622091;1530408,2626370;1539926,2624366;1605492,2617355;1616281,2615368;1721911,2599897;1667031,2607831;1685863,2608340;1712962,2603582;1922241,2597580;1750117,2640998;1837221,2622614;818700,2577288;940314,2626370;983673,2639392;1016455,2650410;1049239,2660426;1077791,2672446;1071446,2677455;1054526,2674450;994248,2653415;964637,2642396;935027,2630376;895898,2617355;862058,2603332;835621,2590310;818700,2577288;868404,2552247;926567,2580294;919165,2584301;851484,2553248;868404,2552247;653728,2484134;725639,2522197;740444,2538224;706604,2521195;681223,2506171;653728,2484134;779827,2458431;779837,2458716;783409,2462811;783802,2461095;2324213,2392679;2320373,2392982;2256922,2436054;2194528,2468107;2150112,2493148;2125790,2503165;2100409,2513182;2069741,2528207;2046475,2541228;2012635,2554251;1977737,2566271;1968219,2575285;1953414,2580294;1916402,2586304;1868813,2600327;1825455,2613348;1777866,2626371;1718646,2640394;1635102,2653415;1632987,2656421;1592820,2665933;1593860,2666437;1638468,2655874;1639332,2653415;1722877,2640394;1782098,2626371;1829685,2613348;1873044,2600327;1920632,2586304;1957645,2580294;1932589,2594534;1933322,2594317;1959760,2579292;1974565,2574284;1975551,2574025;1981968,2567272;2016866,2555252;2050707,2542231;2073972,2529208;2104639,2514184;2130020,2504167;2147424,2497001;2156458,2491145;2200874,2466104;2263267,2434051;510783,2378827;514798,2382089;516169,2382751;2331311,2352678;2330948,2352915;2330948,2353201;2332629,2353428;2333063,2352915;2354158,2337727;2347913,2341812;2346810,2342898;2351091,2340303;424435,2287273;464375,2331815;432707,2295820;2429033,2287244;2428939,2287275;2428239,2291814;2411319,2309844;2391226,2330878;2392437,2330614;2411319,2310845;2428239,2292815;2429033,2287244;527799,2264687;529893,2267103;529998,2266772;371372,2241730;398867,2258758;400217,2260264;412746,2262890;441167,2287806;480295,2317856;497216,2339893;506733,2350912;546918,2382965;535286,2391980;497862,2352592;496159,2352915;531575,2390188;535286,2391980;546919,2382965;647383,2458090;627291,2464100;634693,2469108;605082,2470110;586047,2458090;568070,2445068;523654,2410010;482410,2374952;444340,2339893;426363,2322865;409442,2304835;415787,2296822;436938,2314852;460203,2331880;488755,2360928;491182,2362900;460203,2331880;437995,2314852;416844,2296822;393579,2269776;371372,2241730;2701078,2082465;2700542,2082683;2688992,2108940;2689976,1956976;2661951,1995319;2648202,2019359;2634455,2041396;2601672,2082465;2573119,2123533;2547739,2156588;2545623,2157813;2543891,2160244;2546681,2158592;2572061,2125537;2600615,2084468;2633397,2043401;2647145,2021364;2660893,1997324;2689446,1958258;2799428,1943234;2785679,1982298;2761357,2024368;2737034,2067441;2714826,2094485;2729632,2066438;2742322,2038392;2751839,2023367;2764529,2003334;2776162,1983300;2799428,1943234;2730977,1857371;2705308,1900162;2704836,1901190;2730689,1858092;2745055,1760455;2714204,1840296;2649305,1965948;2639803,1980177;2639742,1980295;2617534,2016355;2595327,2055421;2569946,2085471;2548796,2119527;2424009,2252748;2382765,2285804;2378808,2288654;2377102,2290290;2359855,2303607;2345753,2318858;2293934,2355921;2285815,2360779;2263761,2377808;2260577,2379767;2255864,2383967;2214621,2410011;2173377,2434051;2168657,2436317;2140731,2453497;2132075,2457633;2123675,2463098;2095121,2478124;2068443,2488034;2008983,2516442;1869483,2565723;1772274,2589398;1850836,2575285;1865641,2572280;1913228,2556253;1942839,2547238;1990428,2524200;2044360,2506170;2078915,2493335;2094064,2485135;2107810,2481129;2126847,2471112;2131848,2467819;2144825,2456087;2173377,2440061;2205861,2424978;2217793,2418023;2259037,2391980;2277014,2375953;2297107,2363933;2348925,2326872;2385939,2293816;2427181,2260762;2551968,2127539;2569141,2099887;2569946,2097489;2597442,2057423;2605902,2045403;2617151,2030624;2620707,2024368;2642914,1988308;2686273,1903166;2728574,1812015;2741000,1774953;2860762,1671782;2857590,1673785;2857590,1673785;2870751,1612417;2870372,1614189;2873453,1617692;2882971,1627708;2889316,1623702;2889476,1622933;2885086,1625705;2874511,1616689;2861325,1498630;2860587,1498669;2859249,1498740;2859706,1503502;2858649,1528544;2854418,1543568;2829038,1581632;2822693,1614687;2816348,1625705;2805773,1673785;2794140,1711848;2781449,1748910;2774047,1777958;2765587,1808008;2772334,1798068;2778277,1776956;2783564,1746906;2796255,1709845;2807888,1671782;2818463,1623702;2824808,1612683;2831153,1579628;2856534,1541565;2839613,1618693;2826923,1682799;2798370,1764936;2792722,1773259;2790307,1785721;2782507,1807007;2752897,1868108;2739149,1900162;2730689,1917190;2720113,1935220;2691561,1983300;2660893,2030378;2621765,2093484;2578406,2155587;2549854,2190645;2519185,2224702;2508610,2238725;2496978,2252748;2479000,2266772;2449597,2297607;2450446,2300828;2419779,2330878;2386995,2352915;2360558,2372948;2335513,2390284;2339408,2389977;2366903,2370945;2393342,2350912;2426124,2328875;2456793,2298825;2455735,2294818;2485345,2263767;2503323,2249744;2514955,2235721;2525531,2221697;2556199,2187641;2584751,2152582;2628110,2090478;2667238,2027374;2697906,1980295;2726459,1932215;2737034,1914185;2745494,1897157;2759242,1865104;2788853,1804002;2800485,1762934;2829038,1680797;2841728,1616690;2858649,1539562;2862463,1526014;2859706,1525538;2860762,1500497;2884028,1477458;2871714,1526059;2871715,1526059;2884029,1477459;2893546,1467442;2887201,1480464;2885748,1507758;2885086,1533552;2874511,1564373;2874511,1567894;2887201,1533552;2889316,1480463;2894247,1470345;2848072,1424369;2841143,1439884;2838555,1462434;2835219,1451900;2833999,1453387;2837498,1464437;2835383,1480464;2839613,1493485;2842892,1493312;2840670,1486473;2842785,1470446;2848072,1424369;2936905,1397325;2939020,1398326;2937962,1440396;2939020,1469445;2935847,1522533;2932675,1552583;2923156,1596656;2919984,1633718;2904121,1701832;2889316,1760929;2862879,1771948;2864994,1765938;2869224,1723868;2885086,1679795;2897776,1672784;2897776,1672783;2911524,1596656;2918926,1560596;2925271,1523535;2930560,1488476;2932675,1455422;2933732,1427375;2935847,1412349;2936905,1397325;148942,932886;149468,933135;149518,932995;212744,789314;189479,830381;170444,845407;170398,846366;168557,884712;168611,884621;170444,846408;189479,831382;212744,790315;213537,790815;213933,790064;225433,702168;210628,712185;188421,756258;193501,760108;193667,759432;189479,756258;211686,712185;224796,703315;306863,645073;305527,646086;299857,666735;296288,677127;198996,845407;185248,886475;172558,928545;145062,1016691;127085,1076791;118625,1121867;114395,1144905;111222,1167944;101705,1230047;98532,1268110;103820,1308177;106298,1286345;105935,1279128;110165,1237058;119682,1174955;127231,1166375;138192,1096892;137660,1084805;148108,1056435;154324,1032617;152465,1036725;146120,1034721;130257,1077794;131315,1101834;123912,1147910;122855,1155924;112280,1167944;115452,1144905;119682,1121867;128142,1076791;146120,1016691;173616,928545;186306,886475;200053,845407;297345,677127;306863,645073;325899,544907;325898,544907;331185,548913;331185,548912;516455,402297;516252,402450;515635,403112;506998,411685;504814,414693;503387,416220;497216,424707;432708,496827;414729,516860;396752,537895;317257,621119;397809,536893;415786,515858;433765,495825;498273,423705;504814,414693;515635,403112;543300,333225;534173,336237;527384,338624;525769,340566;514136,350582;484525,368612;464433,389648;445398,410682;432708,421701;432277,421190;420282,434849;399924,458763;367142,492820;372429,498829;372530,498745;368199,493821;400981,459765;433765,421701;446455,410683;465490,389648;485582,368613;515193,350583;526826,340567;539516,336060;543522,334882;2075029,152253;2128962,175291;2152227,193321;2100409,169281;2075029,152253;1899481,79131;1941782,88146;2001003,116192;1899481,79131;1262858,72495;1240650,75124;1193061,81134;1146530,91151;1126438,97161;1103173,103171;1052263,112644;1042894,116193;978386,137228;914935,161268;870519,180300;840909,191318;767940,223371;733042,244407;699202,265441;645268,303505;594507,341568;545926,381710;550091,386643;560402,379945;569179,373748;600852,347578;651613,309515;705546,271451;739386,250416;774285,229381;847253,197328;875806,183305;920222,164272;983673,140232;1048181,119198;1075279,114156;1088368,109919;1266537,73512;1641051,50959;1663655,53088;1694323,63104;1671058,60100;1622412,51084;1641051,50959;1764119,43071;1807477,46076;1860353,66109;1794787,55091;1764119,43071;1410381,42821;1288237,49081;1203636,60099;1163450,70116;1128552,82136;1079906,88146;895898,155258;829275,183305;809182,190316;791205,199331;757364,216359;704489,242402;664303,272452;547976,358596;523666,378619;499883,399187;500388,399665;317438,603002;280424,651082;263504,680131;246584,707176;214858,763269;180348,814778;179961,816358;168328,846408;159868,860431;157752,862435;148368,891984;146120,909514;144005,934555;129200,975624;115452,1016691;100647,1076791;92186,1131884;86899,1186975;94302,1148911;94988,1145770;96417,1130881;104877,1075790;107526,1076627;107756,1075697;104878,1074788;119683,1014688;133430,973619;148168,932740;147178,932551;149293,907510;160926,860431;169386,846408;169670,845676;181019,816358;215916,764271;247642,708178;264562,681134;281482,652085;318496,604005;501446,400667;550091,358597;666418,272453;706604,242403;759479,216360;793320,199331;811298,190317;831390,183305;898015,155258;1082022,88147;1130668,82137;1165565,70117;1205751,60100;1290352,49081;1412496,43196;1510671,46316;1558961,0;1608664,3004;1659425,8013;1693265,16027;1715474,26043;1742969,21034;1784212,30050;1809592,37061;1808535,38063;1807477,45074;1764119,42070;1749314,38063;1734509,35058;1705955,29048;1677403,23038;1647793,19031;1615010,19031;1588572,19031;1547329,19031;1545392,18445;1527236,27044;1533581,37061;1597032,49081;1568796,49548;1569272,49583;1599147,49081;1624527,52087;1673173,61101;1696438,64107;1735567,72120;1775753,80133;1814880,89148;1854009,100167;1873044,105175;1892079,111185;1892325,111397;1905975,113626;1939055,125270;1943676,131901;1944955,132220;1974565,143238;1999946,153255;2025326,164273;2044362,174290;2057052,180300;2070799,187311;2117330,212353;2176550,248413;2207219,268447;2208107,269047;2223779,278066;2820578,1341231;2820132,1349614;2832210,1351248;2843842,1359261;2849130,1386306;2869223,1418359;2877684,1419088;2877684,1411348;2886281,1388729;2886143,1384304;2894603,1357258;2906236,1357258;2924213,1346240;2926328,1390314;2921041,1411348;2914696,1431382;2911523,1464437;2910466,1481465;2908351,1498494;2903843,1501341;2904121,1502499;2908441,1499771;2910466,1483468;2911523,1466440;2914696,1433385;2921041,1413351;2926328,1392317;2934789,1398327;2933732,1413351;2931617,1428377;2930559,1456424;2928443,1489478;2923156,1524537;2916811,1561598;2909408,1597658;2895661,1673785;2882971,1680797;2867108,1724870;2862878,1766940;2860762,1772950;2842785,1819027;2837497,1823034;2815290,1872115;2838555,1823034;2843842,1819027;2810002,1910178;2792025,1919194;2788296,1926258;2788853,1927206;2793083,1919193;2811060,1910178;2798370,1944235;2775104,1984302;2763472,2004335;2750782,2024368;2741264,2039393;2727517,2068442;2712711,2096488;2689446,2126538;2666181,2154585;2667150,2152694;2640799,2186638;2583693,2245737;2572451,2262121;2583693,2246738;2640799,2187639;2597442,2249743;2575101,2271906;2557167,2284393;2556198,2285804;2544986,2293974;2544566,2296822;2494862,2344902;2441986,2390978;2439542,2392659;2421894,2414016;2379593,2444066;2340058,2472152;2339916,2472315;2379593,2445068;2421894,2415018;2386995,2448073;2358575,2465602;2338915,2473467;2338350,2474117;2317199,2487138;2309230,2490637;2289177,2506045;2269612,2519192;2240001,2537222;2230484,2538224;2219906,2542678;2218261,2543861;2231541,2539225;2241059,2538224;2202989,2565268;2178665,2577290;2154343,2588307;2137163,2590748;2134250,2592314;2053879,2625368;2049781,2626251;2025326,2641395;2039073,2645402;1988313,2666437;1992543,2652414;1975622,2658424;1959760,2663432;1926977,2673448;1922597,2668469;1906883,2671445;1887848,2675452;1848721,2684467;1847430,2685035;1884676,2676453;1903711,2672446;1919574,2669442;1925919,2674450;1958702,2664433;1974564,2659425;1991485,2653415;1987255,2667438;1942839,2687472;1940662,2686894;1910056,2698490;1884676,2705502;1846606,2714516;1830875,2713265;1797974,2719329;1796902,2721528;1709128,2737555;1689035,2732546;1672115,2732546;1642504,2741562;1616067,2743565;1589629,2744566;1586756,2743401;1562663,2747447;1533581,2742563;1534639,2741562;1539926,2734550;1515604,2731545;1527236,2725535;1562134,2724533;1595975,2723532;1644619,2724533;1678460,2721528;1741911,2708506;1784212,2699492;1815937,2698490;1818144,2697519;1787385,2698491;1745084,2707505;1681633,2720527;1647793,2723532;1599147,2722531;1565306,2723532;1530408,2724534;1531466,2720527;1538868,2710511;1864583,2659425;2085604,2580294;2143767,2551245;2176550,2535218;2210391,2518191;2273842,2482131;2324603,2445068;2419779,2374952;2446216,2354918;2471597,2333884;2509667,2300828;2525531,2275787;2548316,2256003;2548499,2254760;2526589,2273784;2510725,2298825;2472655,2331881;2447274,2352915;2420837,2372948;2325661,2443065;2274900,2480127;2211449,2516187;2177608,2533215;2144825,2549242;2086662,2578291;1865641,2657422;1539926,2708507;1515604,2708507;1512431,2700494;1487050,2699492;1463785,2708507;1396104,2709508;1346401,2707505;1322078,2705502;1297755,2701495;1312407,2686693;1309388,2687472;1254799,2677897;1252282,2678457;1147588,2660427;1106345,2652414;1070389,2646404;1027031,2627372;973098,2608341;917050,2587305;926567,2580294;965696,2587305;982616,2601328;1040779,2617355;1156048,2645402;1184601,2650411;1215269,2655418;1249110,2662431;1286402,2670069;1289294,2669442;1324193,2674451;1325250,2672447;1376011,2674451;1384471,2675452;1462727,2675452;1519833,2677455;1587514,2672447;1595974,2672447;1599147,2680461;1665770,2672447;1710185,2662431;1735566,2658424;1751429,2656421;1786327,2648407;1814880,2642397;1843432,2635385;1895806,2626800;1902654,2624367;1847664,2633382;1819110,2640394;1790558,2646404;1755659,2654417;1739797,2656421;1714417,2660427;1645678,2666437;1599147,2670444;1590687,2670444;1523006,2675452;1465900,2673448;1387644,2673448;1379184,2672447;1346401,2659425;1328423,2670444;1328377,2670530;1343228,2661428;1376012,2674450;1325251,2672446;1325651,2672201;1292467,2667438;1253340,2659425;1219499,2652414;1188831,2647405;1160278,2642397;1045009,2614351;986846,2598324;969926,2584301;930797,2577288;872634,2549242;855714,2550244;795435,2521195;784860,2503165;786975,2502164;823988,2521195;861001,2540227;871576,2534217;828219,2507172;792263,2492147;742559,2465102;700259,2439058;633636,2412014;608255,2391981;613542,2389977;638923,2396988;586047,2344902;556436,2321864;528941,2298825;494044,2271781;443283,2218692;439800,2208382;429535,2198658;394637,2162598;390407,2144568;376659,2126538;375021,2124106;358680,2113516;326955,2070445;308978,2030378;306863,2030378;282540,1986305;259275,1942232;234952,1891147;212744,1839060;234952,1874118;257160,1918192;264562,1942232;267622,1946481;263856,1927936;254036,1911054;238050,1877007;219088,1847073;195823,1786973;175891,1725364;169346,1707404;140839,1599626;128232,1521384;128142,1523535;129200,1539562;134487,1576624;140832,1614687;130257,1581632;122855,1539562;114395,1539562;109107,1501498;101705,1477458;95360,1454420;77381,1436390;72094,1436390;66806,1411348;64691,1379295;68921,1334220;71036,1318194;74638,1307201;72887,1282134;75266,1245071;79496,1237560;79496,1233051;71036,1248077;63634,1238060;49886,1220030;47374,1205757;46714,1207008;42484,1247075;39311,1287141;36139,1318194;36139,1382299;37196,1415355;39311,1448409;29794,1479462;27679,1479462;21334,1419361;21334,1357258;26621,1309178;36134,1318188;27679,1308177;25564,1272117;27679,1217025;28736,1202000;31909,1176958;44599,1131884;50922,1101940;48829,1094821;41426,1134888;28736,1179964;25564,1205005;24505,1220030;22390,1275121;24505,1311181;19218,1359261;19218,1421365;25564,1481465;27679,1481465;41426,1538560;48829,1585638;64691,1633718;89675,1737109;91856,1756924;96418,1756924;119683,1810012;128143,1837057;112280,1814018;95360,1777958;94303,1787975;85102,1760961;78439,1761932;71036,1738894;45656,1683802;29794,1634720;28736,1593652;21334,1545572;16045,1497492;4413,1462434;11815,1276124;19218,1228044;12873,1202000;25564,1129880;28736,1112851;37196,1054755;59404,1012685;54116,1069780;59402,1059994;62576,1036600;63634,1010681;73151,977626;87956,927543;105935,876458;107281,875023;115453,834388;127085,805339;140833,781299;168329,731216;190536,686141;222261,628045;245527,603002;264562,567945;280425,545908;297346,537895;301576,531885;318496,499831;351278,463771;352171,478843;349780,485178;384061,451751;400981,430717;423189,410683;425104,412697;424248,411685;451743,385641;479238,361601;508849,331551;550091,302502;594507,271451;621063,253903;638923,238396;670648,220366;704489,203338;708968,201156;720484,190442;739387,177295;760141,167278;774823,164077;777457,162269;1065101,52086;1075774,49888;1105286,40066;1125644,36184;1136259,36099;1140185,35058;1381299,5008;1449772,4758;1523006,6009;1524369,6977;1560019,3004;1592802,8012;1625585,14022;1642499,17664;1624527,13021;1591744,7011;1558961,2003;15589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33" alt="&quot;&quot;" style="position:absolute;left:56597;top:106670;width:19246;height:1798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ee600" stroked="f">
                <v:fill opacity="20303f"/>
                <v:stroke joinstyle="miter"/>
                <v:path arrowok="t" o:connecttype="custom" o:connectlocs="1046310,1789000;1037316,1793586;1037855,1793805;1121095,1742435;1092015,1748993;1048394,1754239;1046317,1748993;1076782,1746370;1121095,1742435;1196738,1735570;1194963,1736045;1195873,1735877;654079,1725712;684890,1733254;698046,1733909;734742,1750960;751360,1754239;752399,1754567;756207,1750960;770746,1754895;785287,1758174;813936,1764485;814367,1764076;847602,1769323;863526,1771946;879452,1773257;911993,1774569;956306,1773913;958230,1773913;962538,1771617;972232,1768666;982098,1768503;988849,1769322;990666,1773913;1006158,1773913;1001312,1780471;998542,1783750;989541,1787685;972924,1787685;951460,1786373;905070,1785062;870450,1782438;839985,1778504;809520,1773913;763131,1767355;727126,1756207;727543,1755920;706355,1749649;687660,1741779;666196,1735221;644040,1728007;654079,1725712;1061654,1711652;1051076,1713181;977915,1716680;1002004,1719482;1008236,1718170;1051164,1713580;1058228,1712279;1127387,1702150;1091455,1707344;1103785,1707678;1121528,1704563;1258549,1700634;1145853,1729059;1202883,1717023;536028,1687348;615652,1719482;644040,1728007;665504,1735221;686968,1741779;705662,1749648;701508,1752927;690430,1750960;650964,1737188;631577,1729974;612190,1722105;586572,1713580;564415,1704399;547106,1695873;536028,1687348;568570,1670954;606651,1689316;601805,1691939;557492,1671609;568570,1670954;428015,1626360;475098,1651280;484791,1661773;462635,1650624;446017,1640788;428015,1626360;510576,1609533;510583,1609719;512921,1612400;513178,1611277;1521732,1566485;1519217,1566683;1477674,1594882;1436823,1615868;1407743,1632262;1391818,1638820;1375201,1645378;1355121,1655215;1339889,1663740;1317732,1672266;1294884,1680135;1288652,1686037;1278959,1689316;1254725,1693251;1223568,1702432;1195180,1710957;1164022,1719483;1125249,1728664;1070550,1737188;1069166,1739156;1042866,1745384;1043548,1745714;1072754,1738798;1073320,1737188;1128019,1728664;1166793,1719483;1197950,1710957;1226338,1702432;1257495,1693251;1281729,1689316;1265324,1698639;1265804,1698497;1283114,1688660;1292807,1685381;1293453,1685212;1297653,1680791;1320503,1672921;1342659,1664396;1357892,1655870;1377970,1646034;1394588,1639476;1405983,1634784;1411898,1630950;1440978,1614556;1481828,1593571;334425,1557416;337053,1559552;337950,1559985;1526378,1540296;1526141,1540451;1526141,1540639;1527242,1540787;1527526,1540451;1541337,1530507;1537249,1533182;1536527,1533893;1539330,1532194;277890,1497476;304039,1526635;283306,1503071;1590361,1497456;1590299,1497477;1589841,1500448;1578763,1512253;1565607,1526024;1566400,1525850;1578763,1512908;1589841,1501104;1590361,1497456;345566,1482689;346936,1484270;347006,1484053;243148,1467658;261150,1478807;262034,1479793;270237,1481512;288845,1497825;314464,1517498;325542,1531926;331773,1539140;358084,1560125;350468,1566027;325965,1540240;324850,1540451;324850,1540451;348038,1564854;350468,1566027;358084,1560125;423861,1609309;410706,1613244;415552,1616523;396165,1617179;383702,1609309;371932,1600784;342852,1577831;315848,1554879;290923,1531926;279152,1520778;268074,1508973;272228,1503727;286076,1515531;301309,1526679;320003,1545698;321592,1546989;301309,1526679;286768,1515531;272920,1503727;257688,1486020;243148,1467658;1768477,1363388;1768126,1363530;1760563,1380721;1761208,1281231;1742859,1306334;1733857,1322073;1724857,1336500;1703392,1363388;1684698,1390275;1668081,1411916;1666695,1412719;1665561,1414310;1667388,1413228;1684006,1391587;1702700,1364700;1724164,1337812;1733165,1323385;1742166,1307646;1760861,1282070;1816511,1278955;1810713,1291251;1798250,1314859;1810713,1291251;1816511,1278955;1832869,1272233;1823868,1297809;1807943,1325352;1792018,1353551;1777478,1371257;1787172,1352895;1795480,1334533;1801711,1324697;1810020,1311581;1817637,1298465;1832869,1272233;1788053,1216019;1771246,1244034;1770937,1244707;1787864,1216491;1797270,1152568;1777070,1204840;1734579,1287104;1728358,1296420;1728318,1296497;1713778,1320106;1699238,1345682;1682621,1365356;1668773,1387653;1587071,1474872;1560068,1496514;1557477,1498379;1556359,1499451;1545068,1508169;1535835,1518154;1501907,1542419;1496591,1545599;1482152,1556749;1480066,1558031;1476981,1560781;1449979,1577832;1422975,1593571;1419885,1595054;1401601,1606302;1395932,1609010;1390433,1612588;1371739,1622426;1354272,1628913;1315341,1647512;1224007,1679776;1160361,1695276;1211797,1686037;1221491,1684069;1252648,1673576;1272035,1667675;1303193,1652591;1338504,1640787;1361128,1632384;1371047,1627016;1380046,1624393;1392510,1617835;1395785,1615679;1404281,1607998;1422975,1597505;1444243,1587631;1452055,1583077;1479059,1566027;1490829,1555534;1503985,1547665;1537911,1523401;1562145,1501759;1589148,1480119;1670850,1392898;1682094,1374794;1682621,1373224;1700623,1346993;1706162,1339123;1713527,1329448;1715855,1325352;1730395,1301744;1758783,1246001;1786479,1186325;1794614,1162060;1873027,1094514;1870950,1095825;1870950,1095825;1879567,1055648;1879318,1056808;1881335,1059101;1887567,1065659;1891722,1063036;1891826,1062533;1888952,1064348;1882028,1058445;1873395,981152;1872912,981177;1872036,981224;1872335,984341;1871643,1000736;1868873,1010573;1852256,1035493;1848102,1057134;1843947,1064348;1837023,1095825;1829407,1120745;1821098,1145010;1816252,1164028;1810713,1183701;1815130,1177193;1819021,1163372;1822483,1143698;1830792,1119434;1838408,1094514;1845332,1063036;1849486,1055822;1853641,1034181;1870258,1009261;1859180,1059757;1850871,1101727;1832176,1155502;1828478,1160951;1826897,1169110;1821791,1183046;1802404,1223049;1793403,1244034;1787864,1255183;1780940,1266987;1762246,1298465;1742166,1329287;1716548,1370602;1688160,1411261;1669466,1434213;1649386,1456510;1642462,1465691;1634846,1474872;1623075,1484053;1603825,1504241;1604381,1506350;1584302,1526024;1562837,1540451;1545528,1553567;1529130,1564917;1531680,1564716;1549682,1552256;1566992,1539140;1588456,1524712;1608536,1505039;1607843,1502416;1627230,1482086;1639001,1472905;1646617,1463724;1653540,1454543;1673620,1432246;1692314,1409293;1720702,1368634;1746320,1327320;1766400,1296497;1785094,1265019;1792018,1253215;1797557,1242067;1806558,1221082;1825945,1181078;1833561,1154191;1852256,1100416;1860565,1058446;1871643,1007950;1874140,999080;1872335,998768;1873027,982374;1888259,967291;1880196,999109;1880197,999109;1888260,967291;1894491,960733;1890337,969258;1890337,969258;1889385,987128;1888952,1004015;1882028,1024194;1882028,1026499;1890337,1004015;1891722,969258;1894950,962634;1864718,932533;1860181,942691;1858487,957454;1856303,950557;1855504,951531;1857795,958766;1856410,969258;1859180,977783;1861326,977670;1859872,973192;1861257,962700;1864718,932533;1922879,914827;1924264,915483;1923571,943026;1924264,962044;1922187,996801;1920110,1016474;1913878,1045329;1911801,1069594;1901415,1114188;1891722,1152879;1874412,1160093;1875797,1156158;1878567,1128615;1888952,1099760;1897261,1095170;1897261,1095169;1906262,1045329;1911108,1021721;1915263,997457;1918725,974504;1920110,952863;1920802,934501;1922187,924664;1922879,914827;97516,610759;97861,610923;97894,610831;139290,516763;124058,543650;111595,553487;111565,554115;110360,579220;110394,579160;111595,554143;124058,544305;139290,517418;139809,517746;140069,517254;147598,459709;137905,466267;123365,495121;126691,497642;126800,497199;124058,495121;138597,466267;147181,460460;200912,422329;200038,422992;196325,436511;193988,443314;130289,553487;121287,580374;112979,607917;94977,665627;83206,704974;77667,734485;74898,749568;72820,764652;66589,805311;64512,830231;67974,856462;69596,842169;69359,837444;72128,809901;78359,769242;83302,763624;90478,718134;90130,710221;96971,691648;101041,676053;99824,678743;95669,677431;85283,705631;85976,721369;81129,751536;80437,756782;73513,764652;75590,749568;78359,734485;83898,704974;95669,665627;113671,607917;121980,580374;130981,553487;194680,443314;200912,422329;213376,356750;213375,356750;216837,359373;216837,359372;338139,263383;338006,263484;337602,263916;331946,269530;330516,271500;329583,272499;325542,278055;283307,325272;271536,338388;259765,352159;207739,406622;260458,351504;272228,337732;283999,324616;326234,277399;330516,271500;337602,263916;355715,218162;349739,220134;345294,221697;344237,222968;336620,229526;317233,241330;304078,255102;291615,268873;283307,276087;283024,275753;275171,284695;261842,300352;240379,322649;243840,326583;243906,326528;241071,323304;262534,301007;283999,276087;292307,268874;304770,255102;317925,241331;337312,229527;344929,222969;353237,220018;355860,219247;1358584,99680;1393895,114763;1409127,126567;1375201,110828;1358584,99680;1243647,51807;1271343,57709;1310116,76071;1243647,51807;826831,47463;812290,49184;781133,53119;750668,59677;737513,63611;722280,67546;688948,73748;682814,76072;640578,89843;599035,105582;569955,118042;550568,125256;502793,146241;479945,160013;457788,173784;422476,198704;389242,223624;357434,249905;360161,253135;366912,248749;372658,244693;393396,227559;426630,202639;461942,177719;484098,163947;506947,150176;554722,129190;573417,120009;602497,107549;644040,91810;686275,78039;704017,74738;712587,71964;829240,48128;1074445,33363;1089245,34757;1109324,41314;1094092,39347;1062242,33445;1074445,33363;1155022,28199;1183409,30166;1218029,43281;1175101,36068;1155022,28199;923418,28035;843448,32133;788057,39347;761746,45905;738897,53774;707047,57709;586572,101647;542951,120009;529796,124599;518026,130502;495869,141650;461250,158701;434939,178374;358776,234772;342860,247881;327289,261347;327619,261660;207836,394785;183602,426263;172524,445281;161446,462987;140674,499712;118079,533434;117826,534469;110209,554143;104670,563324;103285,564635;97141,583981;95669,595458;94285,611852;84591,638740;75590,665627;65896,704974;60357,741043;56896,777111;61742,752191;62191,750135;63127,740387;68666,704319;70400,704867;70551,704258;68667,703663;78360,664315;87361,637428;97010,610664;96362,610541;97747,594146;105363,563324;110902,554143;111088,553663;118519,534469;141367,500368;162139,463643;173217,445937;184295,426919;208529,395441;328311,262316;360161,234773;436324,178375;462635,158701;497254,141651;519410,130502;531181,124600;544336,120009;587957,101647;708432,57710;740282,53775;763131,45905;789441,39347;844832,32133;924803,28281;989081,30323;1020699,0;1053240,1967;1086475,5246;1108631,10493;1123172,17051;1141174,13771;1168177,19674;1184794,24264;1184102,24920;1183409,29510;1155022,27543;1145328,24920;1135635,22952;1116940,19018;1098246,15083;1078859,12460;1057395,12460;1040085,12460;1013083,12460;1011814,12076;999927,17706;1004081,24264;1045625,32133;1027138,32439;1027449,32462;1047009,32133;1063627,34101;1095476,40003;1110709,41971;1136328,47217;1162638,52463;1188256,58365;1213875,65579;1226338,68858;1238801,72792;1238962,72931;1247899,74391;1269557,82014;1272583,86356;1273420,86564;1292807,93778;1309424,100336;1326042,107550;1338505,114108;1346813,118042;1355814,122632;1386279,139028;1425053,162636;1445132,175752;1445713,176145;1455975,182049;1846717,878103;1846424,883591;1854333,884661;1861949,889907;1865411,907613;1878566,928599;1884106,929076;1884106,924008;1889734,909200;1889644,906302;1895183,888596;1902800,888596;1914570,881382;1915955,910237;1912493,924008;1908339,937124;1906261,958766;1905569,969914;1904185,981062;1901232,982927;1901415,983685;1904244,981899;1905569,971225;1906261,960077;1908339,938436;1912493,925320;1915955,911549;1921494,915483;1920802,925320;1919417,935157;1918724,953519;1917340,975160;1913878,998113;1909724,1022377;1904877,1045985;1895876,1095825;1887567,1100416;1877181,1129271;1874412,1156814;1873027,1160749;1861257,1190915;1857794,1193539;1843255,1225672;1858487,1193539;1861949,1190915;1839792,1250592;1828022,1256494;1825581,1261119;1825945,1261740;1828715,1256494;1840485,1250592;1832176,1272889;1816944,1299120;1809328,1312236;1801019,1325352;1794787,1335189;1785787,1354207;1776093,1372569;1760861,1392243;1745628,1410605;1746263,1409367;1729010,1431590;1691621,1470282;1684260,1481009;1691621,1470938;1729010,1432246;1700623,1472905;1685996,1487414;1674253,1495590;1673619,1496514;1666278,1501863;1666003,1503727;1633461,1535205;1598842,1565371;1597240,1566472;1585687,1580454;1557991,1600128;1532106,1618516;1532013,1618622;1557991,1600784;1585687,1581110;1562837,1602751;1544230,1614228;1531358,1619377;1530988,1619802;1517140,1628327;1511921,1630618;1498792,1640706;1485983,1649313;1466596,1661117;1460365,1661773;1453438,1664689;1452361,1665463;1461057,1662428;1467289,1661773;1442363,1679479;1426437,1687349;1410513,1694562;1399265,1696160;1397357,1697186;1344736,1718826;1342053,1719404;1326042,1729319;1335042,1731942;1301808,1745714;1304577,1736533;1293499,1740468;1283114,1743746;1261649,1750304;1258782,1747044;1248494,1748993;1236031,1751616;1210413,1757518;1209568,1757890;1233954,1752271;1246417,1749648;1256802,1747681;1260957,1750960;1282421,1744402;1292806,1741123;1303885,1737188;1301115,1746370;1272035,1759485;1270609,1759107;1250571,1766699;1233954,1771290;1209028,1777191;1198729,1776372;1177188,1780342;1176485,1781782;1119018,1792275;1105862,1788996;1094784,1788996;1075397,1794898;1058088,1796210;1040777,1796865;1038897,1796102;1023122,1798751;1004081,1795554;1004774,1794898;1008236,1790307;992311,1788340;999927,1784405;1022776,1783749;1044933,1783094;1076782,1783749;1098938,1781782;1140481,1773257;1168177,1767355;1188948,1766699;1190393,1766063;1170254,1766699;1142559,1772601;1101016,1781127;1078859,1783094;1047009,1782438;1024853,1783094;1002004,1783750;1002697,1781127;1007543,1774569;1220798,1741123;1365507,1689316;1403588,1670298;1425053,1659805;1447209,1648657;1488752,1625049;1521987,1600784;1584302,1554879;1601611,1541763;1618228,1527992;1643154,1506350;1653540,1489956;1668459,1477003;1668579,1476189;1654233,1488644;1643847,1505039;1618921,1526680;1602304,1540451;1584995,1553567;1522680,1599473;1489445,1623737;1447902,1647346;1425745,1658494;1404281,1668986;1366200,1688005;1221491,1739812;1008236,1773257;992311,1773257;990234,1768011;973616,1767355;958384,1773257;914071,1773913;881529,1772601;865604,1771290;849679,1768666;859272,1758975;857295,1759485;821554,1753217;819906,1753584;751360,1741779;724357,1736533;700816,1732598;672428,1720138;637116,1707678;600420,1693906;606651,1689316;632270,1693906;643348,1703087;681429,1713580;756899,1731942;775594,1735221;795673,1738500;817830,1743091;842246,1748091;844140,1747681;866989,1750960;867681,1749649;900915,1750960;906454,1751616;957691,1751616;995080,1752927;1039393,1749649;1044932,1749649;1047009,1754895;1090629,1749649;1119710,1743091;1136327,1740468;1146713,1739156;1169561,1733910;1188256,1729975;1206950,1725384;1241241,1719763;1245725,1718171;1209721,1724073;1191026,1728664;1172332,1732598;1149483,1737845;1139097,1739156;1122480,1741779;1077474,1745714;1047009,1748337;1041470,1748337;997157,1751616;959769,1750304;908532,1750304;902993,1749649;881529,1741123;869758,1748337;869728,1748394;879452,1742435;900916,1750960;867681,1749648;867943,1749488;846217,1746370;820599,1741123;798443,1736533;778363,1733254;759669,1729975;684198,1711613;646118,1701120;635039,1691939;609421,1687348;571340,1668986;560262,1669642;520795,1650624;513871,1638820;515256,1638164;539490,1650624;563723,1663085;570647,1659150;542259,1641443;518718,1631607;486176,1613900;458480,1596849;414860,1579143;398243,1566028;401704,1564716;418322,1569306;383702,1535205;364316,1520122;346314,1505039;323465,1487333;290231,1452575;287950,1445825;281229,1439460;258381,1415851;255611,1404047;246610,1392243;245538,1390650;234839,1383717;214067,1355518;202297,1329287;200912,1329287;184988,1300432;169755,1271577;153830,1238132;139290,1204031;153830,1226984;168370,1255838;173217,1271577;175219,1274359;172754,1262219;166324,1251166;155858,1228874;143444,1209277;128211,1169929;115162,1129597;110876,1117836;92211,1047274;83957,996049;83898,997457;84591,1007950;88053,1032214;92207,1057134;85283,1035493;80437,1007950;74898,1007950;71435,983030;66589,967291;62435,952208;50664,940403;47202,940403;43740,924008;42355,903023;45125,873513;46510,863020;48868,855823;47721,839412;49279,815147;52049,810229;52049,807278;46510,817115;41663,810557;32662,798753;31017,789408;30585,790227;27815,816459;25738,842690;23661,863020;23661,904990;24353,926632;25738,948272;19507,968602;18122,968602;13968,929255;13968,888596;17429,857118;23658,863017;18122,856462;16737,832854;18122,796785;18814,786949;20892,770553;29200,741043;33340,721439;31970,716779;27123,743010;18814,772521;16737,788916;16044,798753;14660,834821;16044,858429;12583,889907;12583,930566;16737,969914;18122,969914;27123,1007294;31970,1038116;42355,1069594;58713,1137284;60141,1150256;63128,1150256;78360,1185013;83899,1202720;73513,1187636;62435,1164028;61743,1170586;55719,1152900;51357,1153535;46510,1138452;29892,1102383;19507,1070250;18814,1043362;13968,1011884;10505,980406;2889,957454;7736,835477;12583,803999;8429,786949;16737,739732;18814,728583;24353,690547;38894,663004;35431,700384;38892,693977;40970,678661;41663,661692;47894,640051;57588,607261;69359,573816;70240,572876;75591,546273;83206,527255;92208,511516;110210,478726;124750,449216;145521,411180;160754,394785;173217,371833;183603,357405;194681,352159;197451,348224;208529,327239;229992,303631;230577,313498;229011,317646;251456,295761;262534,281990;277075,268874;278327,270193;277768,269530;295770,252479;313772,236740;333159,217066;360161,198048;389242,177719;406629,166230;418322,156077;439093,144273;461250,133125;464183,131696;471722,124682;484099,116075;497687,109517;507300,107421;509024,106237;697353,34100;704341,32661;723664,26231;736993,23690;743943,23634;746513,22952;904378,3279;949209,3115;997157,3934;998050,4568;1021391,1967;1042855,5246;1064319,9180;1075393,11565;1063627,8525;1042162,4590;1020699,1312;10206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8" o:spid="_x0000_s1034" alt="&quot;&quot;" style="position:absolute;left:56089;top:111797;width:4863;height:4546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c000 [3204]" stroked="f">
                <v:fill opacity="24929f"/>
                <v:stroke joinstyle="miter"/>
                <v:path arrowok="t" o:connecttype="custom" o:connectlocs="264390,452084;262117,453243;262253,453298;283287,440317;275939,441974;264916,443300;264391,441974;272089,441311;283287,440317;302401,438582;301952,438702;302182,438660;165278,436091;173063,437997;176388,438162;185660,442471;189859,443300;190122,443383;191084,442471;194758,443466;198432,444294;205672,445889;205780,445786;214178,447111;218202,447774;222226,448106;230449,448437;241647,448271;242133,448271;243221,447691;245671,446946;248164,446904;249870,447111;250329,448271;254244,448271;253019,449929;252319,450757;250045,451752;245846,451752;240422,451420;228700,451089;219952,450426;212254,449431;204556,448271;192834,446614;183736,443797;183841,443725;178487,442140;173763,440151;168340,438494;162741,436671;165278,436091;268267,432538;265594,432924;247107,433809;253194,434517;254769,434185;265616,433025;267401,432696;284877,430137;275797,431449;278913,431534;283396,430746;318020,429754;289543,436937;303954,433895;135448,426396;155568,434517;162741,436671;168164,438494;173588,440151;178312,442140;177262,442968;174463,442471;164490,438991;159592,437168;154693,435179;148219,433025;142621,430705;138247,428551;135448,426396;143671,422253;153293,426894;152069,427556;140871,422419;143671,422253;108154,410985;120051,417282;122501,419933;116902,417116;112703,414630;108154,410985;129016,406732;129018,406779;129609,407457;129674,407173;384523,395854;383887,395904;373390,403030;363067,408333;355719,412476;351695,414133;347496,415790;342422,418276;338573,420430;332975,422585;327201,424574;325626,426065;323177,426894;317054,427888;309180,430208;302007,432362;294134,434517;284336,436837;270515,438991;270165,439488;263519,441062;263692,441145;271072,439398;271215,438991;285036,436837;294834,434517;302707,432362;309880,430208;317753,427888;323877,426894;319732,429249;319853,429214;324227,426728;326676,425899;326839,425856;327901,424739;333675,422751;339273,420596;343122,418442;348196,415956;352395,414299;355274,413113;356769,412144;364117,408002;374440,402699;84505,393562;85169,394102;85396,394211;385697,389236;385637,389275;385637,389322;385915,389360;385987,389275;389477,386762;388444,387438;388261,387618;388969,387189;70219,378415;76827,385784;71588,379829;401864,378410;401849,378415;401733,379166;398934,382149;395609,385629;395810,385585;398934,382315;401733,379332;401864,378410;87320,374679;87667,375078;87684,375023;61441,370880;65989,373698;66213,373947;68286,374381;72988,378503;79461,383475;82260,387121;83835,388944;90483,394247;88559,395738;82367,389222;82086,389275;82086,389275;87945,395442;88559,395738;90483,394247;107104,406676;103780,407670;105005,408499;100106,408664;96957,406676;93983,404521;86634,398721;79811,392921;73513,387121;70538,384304;67739,381321;68789,379995;72288,382978;76137,385795;80861,390601;81262,390927;76137,385795;72463,382978;68964,379995;65115,375520;61441,370880;446872,344531;446783,344567;444872,348911;445035,323770;440399,330113;438124,334090;435850,337736;430426,344531;425702,351325;421503,356794;421153,356997;420866,357399;421328,357126;425527,351657;430251,344862;435675,338068;437949,334422;440224,330445;444948,323982;459010,323194;457545,326302;454395,332268;457545,326302;459010,323194;463143,321496;460869,327959;456845,334919;452821,342045;449147,346520;451596,341879;453695,337239;455270,334754;457370,331439;459294,328125;463143,321496;451819,307291;447572,314370;447494,314540;451771,307410;454148,291256;449044,304466;438307,325254;436734,327608;436725,327627;433050,333593;429376,340057;425177,345028;421678,350663;401033,372703;394210,378172;393555,378643;393273,378914;390419,381117;388086,383641;379513,389772;378170,390576;374521,393394;373994,393718;373215,394413;366392,398721;359568,402699;358787,403073;354167,405916;352735,406600;351345,407504;346621,409990;342208,411630;332370,416330;309291,424483;293209,428400;306206,426065;308656,425568;316529,422916;321427,421425;329301,417613;338223,414630;343940,412507;346446,411150;348721,410487;351870,408830;352697,408285;354844,406344;359568,403693;364942,401198;366916,400047;373740,395738;376714,393087;380038,391098;388611,384966;394735,379498;401558,374029;422203,351988;425044,347413;425177,347017;429726,340388;431126,338399;432987,335954;433575,334919;437249,328953;444423,314867;451421,299787;453477,293655;473291,276586;472766,276917;472766,276917;474943,266764;474880,267057;475390,267637;476965,269294;478015,268631;478041,268504;477315,268963;475565,267471;473384,247939;473262,247946;473040,247957;473116,248745;472941,252888;472241,255374;468042,261671;466992,267140;465943,268963;464193,276917;462268,283215;460169,289346;458944,294152;457545,299124;458661,297479;459644,293986;460519,289015;462618,282883;464543,276586;466292,268631;467342,266808;468392,261340;472591,255042;469792,267803;467692,278409;462968,291998;462034,293375;461634,295436;460344,298958;455445,309067;453171,314370;451771,317187;450021,320170;445298,328125;440224,335913;433750,346354;426577,356628;421853,362429;416779,368063;415030,370383;413105,372703;410131,375023;405266,380125;405407,380658;400333,385629;394910,389275;390536,392590;386392,395458;387037,395407;391585,392258;395959,388944;401383,385298;406457,380326;406282,379663;411181,374526;414155,372206;416080,369886;417829,367566;422903,361932;427627,356131;434800,345857;441273,335416;446347,327627;451071,319673;452821,316690;454220,313873;456495,308570;461394,298461;463318,291666;468042,278077;470142,267471;472941,254711;473572,252469;473116,252391;473291,248248;477140,244436;475102,252477;475102,252477;477140,244436;478714,242779;477665,244934;477665,244934;477424,249449;477315,253717;475565,258816;475565,259398;477665,253717;478015,244933;478830,243259;471191,235653;470045,238220;469617,241951;469065,240208;468863,240454;469442,242282;469092,244934;469792,247088;470334,247059;469966,245928;470316,243276;471191,235653;485888,231179;486238,231344;486063,238305;486238,243111;485713,251894;485188,256865;483613,264157;483088,270289;480464,281557;478015,291335;473641,293158;473991,292163;474690,285203;477315,277912;479414,276752;479414,276751;481689,264157;482913,258191;483963,252059;484838,246259;485188,240790;485363,236150;485713,233664;485888,231179;24641,154340;24728,154381;24737,154358;35197,130587;31348,137381;28199,139867;28191,140026;27886,146370;27895,146355;28199,140033;31348,137547;35197,130753;35328,130835;35394,130711;37296,116169;34847,117827;31173,125118;32013,125755;32041,125643;31348,125118;35022,117827;37191,116359;50768,106723;50547,106891;49609,110307;49018,112026;32922,139867;30648,146662;28548,153622;23999,168205;21025,178148;19626,185606;18926,189417;18401,193229;16826,203504;16301,209801;17176,216430;17586,212818;17526,211624;18226,204664;19800,194389;21049,192969;22863,181474;22775,179474;24503,174781;25532,170840;25224,171520;24174,171188;21550,178314;21725,182292;20500,189915;20325,191240;18576,193229;19101,189417;19800,185606;21200,178148;24174,168205;28723,153622;30823,146662;33097,139867;49193,112026;50768,106723;53917,90151;53917,90151;54792,90814;54792,90814;85443,66557;85410,66583;85308,66692;83879,68111;83517,68609;83281,68861;82260,70265;71588,82197;68614,85511;65640,88991;52493,102754;65814,88826;68789,85345;71763,82031;82435,70099;83517,68609;85308,66692;89885,55130;88375,55628;87252,56023;86984,56344;85060,58002;80161,60985;76837,64465;73688,67945;71588,69768;71517,69683;69532,71943;66164,75900;60741,81534;61615,82528;61632,82514;60916,81700;66339,76065;71763,69768;73862,67945;77012,64465;80336,60985;85235,58002;87159,56345;89259,55599;89921,55404;343297,25189;352220,29001;356069,31984;347496,28007;343297,25189;314254,13092;321252,14583;331050,19223;314254,13092;208930,11994;205256,12429;197382,13423;189684,15080;186360,16075;182511,17069;174089,18636;172539,19223;161866,22703;151369,26681;144021,29830;139122,31652;127050,36955;121276,40436;115677,43916;106754,50213;98356,56510;90319,63152;91008,63968;92714,62859;94166,61834;99406,57505;107804,51207;116727,44910;122326,41430;128099,37950;140171,32647;144895,30327;152243,27178;162741,23201;173413,19721;177896,18886;180062,18185;209539,12162;271499,8431;275239,8783;280312,10440;276463,9943;268415,8452;271499,8431;291860,7126;299033,7623;307781,10937;296933,9114;291860,7126;233336,7084;213129,8120;199132,9943;192484,11600;186710,13589;178662,14583;148219,25686;137197,30327;133873,31487;130899,32978;125300,35795;116552,40104;109904,45076;90658,59327;86636,62640;82702,66043;82785,66122;52518,99763;46394,107718;43595,112523;40795,116998;35547,126278;29837,134800;29773,135061;27848,140033;26449,142353;26099,142684;24546,147573;24174,150473;23825,154616;21375,161411;19101,168205;16651,178148;15252,187263;14377,196378;15601,190080;15715,189561;15951,187097;17351,177983;17789,178121;17827,177967;17351,177817;19801,167874;22075,161079;24513,154316;24350,154285;24699,150142;26624,142353;28024,140033;28071,139912;29948,135061;35722,126444;40970,117164;43770,112689;46569,107883;52693,99929;82960,66288;91008,59328;110254,45076;116902,40104;125650,35795;131249,32978;134223,31487;137547,30327;148569,25686;179012,14583;187060,13589;192834,11600;199482,9943;213479,8120;233686,7147;249929,7663;257918,0;266141,497;274539,1326;280137,2652;283812,4309;288360,3480;295184,4972;299383,6132;299208,6297;299033,7457;291860,6960;289410,6297;286961,5800;282237,4806;277513,3811;272614,3149;267191,3149;262817,3149;255993,3149;255673,3052;252669,4474;253719,6132;264216,8120;259545,8197;259624,8203;264566,8120;268765,8617;276813,10109;280662,10606;287136,11932;293784,13258;300258,14749;306731,16572;309880,17400;313030,18395;313070,18430;315329,18799;320801,20725;321566,21822;321777,21875;326676,23698;330875,25355;335074,27178;338223,28835;340323,29830;342597,30989;350295,35133;360093,41098;365167,44413;365314,44512;367907,46004;466642,221898;466568,223285;468567,223556;470491,224881;471366,229356;474690,234659;476090,234779;476090,233499;477512,229757;477490,229024;478889,224550;480814,224550;483788,222727;484138,230019;483263,233499;482213,236813;481689,242282;481514,245099;481164,247916;480418,248388;480464,248579;481179,248128;481514,245431;481689,242613;482213,237145;483263,233830;484138,230350;485538,231345;485363,233830;485013,236316;484838,240956;484488,246425;483613,252225;482563,258357;481339,264323;479064,276917;476965,278077;474340,285369;473640,292329;473291,293324;470316,300947;469441,301610;465767,309730;469617,301610;470491,300947;464893,316027;461918,317519;461302,318687;461394,318844;462093,317518;465068,316027;462968,321662;459119,328290;457195,331605;455095,334919;453520,337405;451246,342211;448797,346851;444948,351823;441099,356463;441259,356150;436899,361766;427452,371543;425592,374254;427452,371709;436899,361931;429726,372206;426030,375872;423063,377939;422903,378172;421048,379524;420978,379995;412755,387949;404007,395572;403603,395851;400683,399384;393685,404356;387144,409002;387121,409029;393685,404521;400683,399550;394910,405018;390208,407919;386955,409220;386862,409327;383362,411482;382044,412060;378726,414610;375489,416785;370591,419768;369016,419933;367266,420670;366994,420866;369191,420099;370766,419933;364467,424408;360443,426397;356419,428219;353577,428623;353095,428882;339798,434351;339120,434497;335074,437002;337349,437665;328951,441145;329650,438825;326851,439820;324227,440648;318803,442305;318078,441482;315479,441974;312330,442637;305856,444128;305643,444222;311805,442802;314954,442140;317578,441643;318628,442471;324052,440814;326676,439985;329475,438991;328776,441311;321427,444625;321067,444530;316004,446448;311805,447608;305506,449100;302904,448893;297461,449896;297283,450260;282762,452911;279438,452083;276638,452083;271739,453574;267366,453906;262992,454071;262516,453879;258530,454548;253719,453740;253894,453574;254769,452414;250745,451917;252669,450923;258443,450757;264041,450591;272089,450757;277688,450260;288185,448106;295184,446614;300432,446448;300798,446288;295709,446448;288710,447940;278213,450094;272614,450591;264566,450426;258968,450591;253194,450757;253369,450094;254594,448437;308480,439985;345047,426894;354669,422088;360093,419436;365692,416619;376189,410653;384587,404521;400333,392921;404707,389607;408906,386127;415205,380658;417829,376515;421599,373242;421629,373036;418004,376183;415380,380326;409081,385795;404882,389275;400508,392590;384762,404190;376364,410322;365867,416288;360268,419105;354844,421756;345222,426562;308656,439654;254769,448106;250745,448106;250220,446780;246021,446614;242172,448106;230974,448271;222751,447940;218727,447608;214703,446946;217127,444497;216628,444625;207597,443041;207180,443134;189859,440151;183036,438825;177087,437831;169914,434682;160991,431534;151719,428054;153293,426894;159767,428054;162566,430374;172189,433025;191259,437665;195983,438494;201057,439322;206655,440483;212825,441746;213304,441643;219077,442471;219252,442140;227650,442471;229050,442637;241997,442637;251444,442968;262642,442140;264041,442140;264566,443466;275588,442140;282937,440483;287136,439820;289760,439488;295534,438163;300258,437168;304981,436008;313646,434588;314779,434185;305681,435677;300957,436837;296234,437831;290460,439157;287836,439488;283637,440151;272264,441145;264566,441808;263167,441808;251969,442637;242522,442305;229575,442305;228175,442140;222751,439985;219777,441808;219770,441823;222226,440317;227650,442471;219252,442140;219318,442099;213829,441311;207355,439985;201757,438825;196683,437997;191959,437168;172888,432528;163266,429877;160467,427556;153993,426396;144370,421756;141571,421922;131598,417116;129849,414133;130199,413967;136322,417116;142446,420265;144195,419270;137022,414796;131074,412310;122851,407836;115852,403527;104830,399053;100631,395738;101506,395407;105705,396567;96957,387949;92058,384138;87509,380326;81736,375852;73338,367069;72761,365363;71063,363754;65290,357788;64590,354805;62315,351823;62044,351420;59341,349668;54092,342542;51118,335913;50768,335913;46744,328622;42895,321330;38871,312879;35197,304261;38871,310061;42545,317353;43770,321330;44276,322033;43653,318965;42028,316172;39383,310539;36246,305587;32397,295644;29100,285452;28017,282479;23301,264648;21215,251704;21200,252059;21375,254711;22250,260843;23300,267140;21550,261671;20325,254711;18926,254711;18051,248414;16826,244436;15776,240625;12802,237642;11927,237642;11053,233499;10703,228196;11402,220738;11752,218087;12348,216268;12059,212121;12452,205989;13152,204747;13152,204001;11752,206487;10528,204829;8253,201846;7838,199485;7728,199692;7029,206321;6504,212950;5979,218087;5979,228693;6154,234162;6504,239630;4929,244768;4579,244768;3529,234825;3529,224550;4404,216595;5978,218086;4579,216430;4229,210464;4579,201349;4754,198863;5279,194720;7379,187263;8425,182309;8078,181131;6854,187760;4754,195218;4229,199361;4054,201846;3704,210961;4054,216927;3180,224881;3180,235156;4229,245099;4579,245099;6854,254545;8078,262334;10703,270289;14836,287394;15197,290672;15952,290672;19801,299455;21200,303930;18576,300118;15776,294152;15602,295809;14079,291340;12977,291501;11752,287689;7553,278574;4929,270454;4754,263660;3529,255705;2655,247751;730,241951;1955,211127;3180,203172;2130,198863;4229,186932;4754,184114;6154,174503;9828,167542;8953,176988;9828,175369;10353,171499;10528,167211;12102,161742;14552,153456;17526,145005;17749,144767;19101,138044;21025,133238;23300,129261;27849,120975;31523,113518;36771,103906;40620,99763;43770,93963;46394,90317;49193,88991;49893,87997;52693,82694;58116,76728;58264,79222;57868,80270;63540,74739;66339,71259;70013,67945;70330,68278;70188,68111;74737,63802;79286,59825;84185,54853;91008,50047;98356,44910;102750,42007;105705,39441;110953,36458;116552,33641;117293,33280;119198,31507;122326,29332;125759,27675;128188,27145;128624,26846;176213,8617;177978,8254;182861,6629;186229,5986;187985,5972;188635,5800;228525,829;239853,787;251969,994;252195,1154;258093,497;263516,1326;268940,2320;271738,2922;268765,2154;263341,1160;257918,331;25791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8" o:spid="_x0000_s1035" alt="&quot;&quot;" style="position:absolute;left:68954;top:101274;width:2503;height:234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c000 [3204]" stroked="f">
                <v:fill opacity="24929f"/>
                <v:stroke joinstyle="miter"/>
                <v:path arrowok="t" o:connecttype="custom" o:connectlocs="136098,232730;134928,233327;134998,233355;145825,226672;142043,227525;136369,228208;136098,227525;140061,227184;145825,226672;155664,225779;155433,225841;155552,225819;85079,224497;89086,225478;90798,225563;95571,227781;97732,228208;97867,228251;98363,227781;100254,228293;102145,228720;105872,229541;105928,229488;110251,230170;112322,230511;114394,230682;118626,230853;124390,230767;124641,230767;125201,230469;126462,230085;127745,230063;128623,230170;128860,230767;130875,230767;130244,231620;129884,232047;128713,232559;126552,232559;123760,232388;117726,232218;113223,231876;109260,231365;105297,230767;99263,229914;94580,228464;94634,228427;91878,227611;89447,226587;86655,225734;83773,224795;85079,224497;138093,222668;136717,222867;127201,223322;130334,223686;131145,223516;136729,222919;137648,222749;146643,221432;141970,222107;143574,222151;145881,221746;163704,221234;149045,224932;156464,223367;69723,219506;80080,223686;83773,224795;86565,225734;89357,226587;91788,227611;91248,228037;89807,227781;84673,225990;82152,225051;79630,224028;76298,222919;73416,221724;71164,220615;69723,219506;73956,217373;78909,219762;78279,220103;72515,217459;73956,217373;55674,211572;61798,214814;63059,216179;60177,214729;58015,213449;55674,211572;66413,209383;66413,209407;66718,209756;66751,209610;197937,203783;197610,203809;192207,207477;186893,210207;183110,212340;181039,213193;178878,214046;176266,215326;174284,216435;171402,217544;168430,218568;167620,219336;166359,219762;163207,220274;159154,221468;155462,222577;151409,223686;146365,224881;139251,225990;139070,226246;135650,227056;135738,227099;139537,226199;139611,225990;146726,224881;151769,223686;155822,222577;159514,221468;163567,220274;166719,219762;164585,220975;164648,220957;166899,219677;168160,219250;168244,219228;168791,218653;171763,217629;174645,216520;176626,215411;179238,214132;181399,213278;182882,212668;183651,212169;187433,210037;192747,207307;43500,202603;43842,202881;43958,202938;198542,200376;198511,200396;198511,200421;198654,200440;198691,200396;200488,199103;199956,199451;199862,199543;200226,199322;36146,194806;39548,198599;36851,195534;206864,194803;206856,194806;206797,195192;205356,196728;203644,198520;203748,198497;205356,196813;206797,195278;206864,194803;44949,192882;45127,193088;45136,193060;31627,190927;33969,192377;34084,192505;35151,192729;37571,194851;40903,197410;42344,199287;43155,200226;46577,202956;45587,203724;42399,200369;42254,200396;42254,200396;45271,203571;45587,203724;46577,202956;55133,209354;53422,209866;54052,210293;51531,210378;49910,209354;48379,208245;44596,205259;41084,202273;37841,199287;36310,197837;34869,196301;35410,195619;37211,197155;39192,198605;41624,201079;41831,201247;39192,198605;37301,197155;35500,195619;33518,193316;31627,190927;230032,177362;229987,177381;229003,179617;229087,166675;226700,169940;225529,171988;224359,173865;221567,177362;219135,180860;216974,183675;216793,183780;216646,183987;216884,183846;219045,181031;221477,177533;224269,174035;225439,172158;226610,170111;229042,166784;236281,166378;235526,167978;233905,171049;235526,167978;236281,166378;238408,165504;237237,168831;235166,172414;233095,176083;231203,178386;232464,175997;233545,173609;234355,172329;235436,170623;236427,168917;238408,165504;232579,158191;230393,161836;230353,161923;232554,158253;233778,149937;231150,156737;225623,167439;224814,168651;224809,168661;222918,171732;221026,175059;218865,177618;217064,180519;206436,191865;202924,194681;202587,194923;202442,195063;200973,196197;199772,197496;195359,200652;194667,201066;192789,202517;192518,202683;192117,203041;188604,205259;185092,207307;184690,207500;182312,208963;181574,209315;180859,209781;178427,211060;176155,211904;171091,214324;159211,218521;150933,220538;157623,219336;158884,219080;162937,217715;165458,216947;169511,214985;174104,213449;177047,212356;178337,211658;179508,211316;181129,210463;181555,210183;182660,209184;185092,207819;187858,206534;188874,205942;192387,203724;193918,202359;195629,201335;200042,198178;203194,195363;206707,192548;217334,181201;218796,178846;218865,178642;221206,175230;221927,174206;222885,172947;223188,172414;225079,169343;228772,162092;232374,154328;233432,151172;243632,142385;243362,142555;243362,142555;244482,137329;244450,137480;244712,137778;245523,138631;246063,138290;246077,138224;245703,138460;244803,137693;243680,127637;243617,127641;243503,127647;243542,128052;243452,130185;243091,131465;240930,134707;240390,137522;239849,138460;238949,142555;237958,145797;236877,148954;236247,151428;235526,153987;236101,153140;236607,151342;237057,148783;238138,145627;239129,142385;240029,138290;240570,137351;241110,134536;243272,131294;241831,137863;240750,143323;238318,150319;237837,151027;237631,152089;236967,153902;234446,159106;233275,161836;232554,163286;231654,164822;229222,168917;226610,172926;223278,178301;219585,183590;217154,186576;214542,189477;213641,190671;212651,191865;211120,193060;208616,195686;208688,195960;206076,198520;203284,200396;201033,202103;198900,203579;199231,203553;201573,201932;203825,200226;206617,198349;209228,195790;209138,195448;211660,192804;213191,191609;214182,190415;215082,189221;217694,186320;220126,183334;223818,178045;227151,172670;229762,168661;232194,164566;233095,163030;233815,161580;234986,158850;237508,153646;238498,150148;240930,143153;242011,137693;243452,131124;243777,129970;243542,129929;243632,127796;245613,125834;244564,129974;244564,129974;245613,125834;246424,124981;245883,126090;245883,126090;245759,128415;245703,130612;244803,133237;244803,133537;245883,130612;246063,126090;246483,125228;242551,121313;241961,122634;241740,124555;241456,123657;241352,123784;241650,124725;241470,126090;241831,127199;242110,127185;241921,126602;242101,125237;242551,121313;250116,119009;250296,119095;250206,122678;250296,125152;250026,129673;249756,132233;248945,135986;248675,139143;247324,144944;246063,149977;243812,150916;243992,150404;244352,146821;245703,143067;246784,142470;246784,142470;247955,135986;248585,132915;249125,129759;249576,126773;249756,123957;249846,121569;250026,120289;250116,119009;12684,79453;12729,79475;12733,79463;18118,67225;16137,70723;14516,72003;14512,72085;14355,75350;14359,75343;14516,72088;16137,70808;18118,67311;18186,67353;18219,67289;19199,59803;17938,60656;16047,64410;16479,64738;16493,64680;16137,64410;18028,60656;19144,59901;26133,54941;26020,55027;25537,56785;25233,57671;16947,72003;15776,75501;14696,79084;12354,86591;10823,91710;10102,95549;9742,97511;9472,99473;8661,104762;8391,108004;8842,111417;9053,109557;9022,108943;9382,105360;10192,100070;10835,99339;11769,93422;11724,92392;12613,89976;13143,87947;12984,88297;12444,88127;11093,91795;11183,93843;10553,97767;10463,98449;9562,99473;9832,97511;10192,95549;10913,91710;12444,86591;14786,79084;15866,75501;17037,72003;25323,57671;26133,54941;27755,46409;27755,46409;28205,46751;28205,46751;43983,34263;43966,34276;43913,34333;43177,35063;42991,35319;42870,35449;42344,36172;36851,42314;35320,44021;33789,45812;27021,52897;33879,45727;35410,43935;36941,42229;42434,36087;42991,35319;43913,34333;46269,28381;45492,28637;44914,28840;44776,29006;43785,29859;41264,31395;39553,33186;37932,34978;36851,35916;36814,35873;35793,37036;34059,39073;31267,41973;31717,42485;31726,42478;31357,42058;34149,39158;36941,35916;38022,34978;39643,33186;41354,31395;43875,29859;44866,29006;45947,28622;46288,28522;176716,12967;181309,14929;183291,16465;178878,14418;176716,12967;161766,6740;165368,7507;170412,9896;161766,6740;107549,6174;105658,6398;101605,6910;97642,7763;95931,8275;93950,8787;89614,9594;88816,9896;83322,11688;77919,13735;74136,15356;71614,16294;65400,19024;62428,20816;59546,22607;54953,25849;50630,29091;46493,32510;46848,32930;47726,32360;48473,31832;51170,29603;55493,26361;60087,23119;62968,21328;65941,19536;72155,16806;74586,15612;78369,13991;83773,11944;89266,10152;91574,9723;92689,9362;107862,6261;139757,4340;141682,4521;144294,5375;142313,5119;138170,4351;139757,4340;150238,3668;153931,3924;158434,5630;152850,4692;150238,3668;120113,3647;109710,4180;102505,5119;99083,5972;96111,6995;91968,7507;76298,13223;70624,15612;68913,16209;67382,16977;64500,18427;59997,20645;56574,23205;46667,30541;44597,32247;42572,33999;42615,34039;27034,51357;23882,55452;22441,57926;21000,60230;18298,65007;15359,69394;15326,69529;14335,72088;13615,73282;13435,73453;12635,75970;12444,77463;12264,79595;11003,83093;9832,86591;8571,91710;7851,96402;7401,101094;8031,97852;8089,97585;8211,96317;8932,91624;9157,91696;9177,91616;8932,91539;10193,86420;11363,82923;12618,79441;12534,79425;12714,77292;13705,73282;14425,72088;14450,72026;15416,69529;18388,65093;21090,60315;22531,58012;23972,55538;27124,51443;42705,34125;46848,30541;56754,23205;60177,20645;64680,18427;67562,16977;69093,16209;70804,15612;76478,13223;92148,7507;96291,6996;99263,5972;102686,5119;109891,4180;120293,3679;128654,3945;132766,0;136999,256;141322,682;144204,1365;146095,2218;148437,1791;151949,2559;154111,3156;154021,3242;153931,3839;150238,3583;148977,3242;147716,2986;145285,2474;142853,1962;140331,1621;137539,1621;135288,1621;131776,1621;131611,1571;130064,2303;130605,3156;136008,4180;133604,4220;133644,4223;136188,4180;138350,4436;142493,5204;144474,5460;147806,6142;151229,6825;154561,7593;157893,8531;159514,8958;161136,9470;161156,9488;162319,9677;165136,10669;165530,11234;165639,11261;168160,12199;170322,13053;172483,13991;174104,14844;175185,15356;176356,15953;180319,18086;185362,21157;187974,22863;188049,22915;189384,23683;240209,114232;240171,114946;241200,115085;242191,115768;242641,118071;244352,120801;245073,120863;245073,120204;245805,118277;245793,117900;246514,115597;247504,115597;249035,114659;249216,118412;248765,120204;248225,121910;247955,124725;247865,126176;247685,127626;247300,127868;247324,127967;247692,127735;247865,126346;247955,124896;248225,122081;248765,120374;249216,118583;249936,119095;249846,120374;249666,121654;249576,124043;249396,126858;248945,129844;248405,133000;247775,136072;246604,142555;245523,143153;244172,146906;243812,150489;243632,151001;242101,154925;241650,155267;239759,159447;241740,155267;242191,154925;239309,162689;237778,163457;237460,164058;237508,164139;237868,163457;239399,162689;238318,165589;236337,169002;235346,170708;234265,172414;233455,173694;232284,176168;231023,178557;229042,181116;227060,183505;227143,183344;224899,186235;220036,191268;219078,192664;220036,191353;224899,186320;221206,191609;219304,193497;217776,194560;217694,194681;216739,195376;216703,195619;212470,199714;207967,203638;207759,203781;206256,205600;202654,208160;199287,210552;199275,210566;202654,208245;206256,205686;203284,208501;200864,209994;199189,210664;199141,210719;197340,211828;196661,212126;194954,213438;193287,214558;190766,216094;189955,216179;189054,216558;188914,216659;190045,216264;190856,216179;187614,218482;185542,219506;183471,220445;182008,220653;181760,220786;174915,223601;174566,223676;172483,224966;173654,225307;169331,227099;169691,225905;168250,226416;166899,226843;164108,227696;163735,227272;162396,227525;160775,227867;157443,228635;157333,228683;160505,227952;162126,227611;163477,227355;164017,227781;166809,226928;168160,226502;169601,225990;169241,227184;165458,228890;165273,228841;162667,229829;160505,230426;157263,231194;155923,231087;153121,231604;153030,231791;145555,233156;143844,232729;142403,232729;139881,233497;137629,233668;135378,233753;135133,233654;133081,233998;130605,233583;130695,233497;131145,232900;129074,232644;130064,232132;133036,232047;135918,231962;140061,232047;142943,231791;148347,230682;151949,229914;154651,229829;154839,229746;152219,229829;148617,230597;143213,231706;140331,231962;136188,231876;133307,231962;130334,232047;130425,231706;131055,230853;158794,226502;177617,219762;182570,217288;185362,215923;188244,214473;193648,211402;197971,208245;206076,202273;208328,200567;210489,198776;213731,195960;215082,193827;217023,192142;217038,192037;215172,193657;213821,195790;210579,198605;208418,200396;206166,202103;198061,208074;193738,211231;188334,214302;185452,215752;182660,217117;177707,219592;158884,226331;131145,230682;129074,230682;128803,230000;126642,229914;124661,230682;118897,230767;114664,230597;112592,230426;110521,230085;111769,228824;111512,228890;106863,228075;106648,228123;97732,226587;94220,225905;91158,225393;87465,223772;82872,222151;78099,220359;78909,219762;82242,220359;83683,221554;88636,222919;98453,225307;100884,225734;103496,226160;106378,226758;109554,227408;109800,227355;112773,227781;112863,227611;117185,227781;117906,227867;124571,227867;129434,228037;135198,227611;135918,227611;136188,228293;141862,227611;145645,226758;147806,226416;149157,226246;152129,225563;154561,225051;156993,224454;161453,223723;162036,223516;157353,224284;154921,224881;152490,225393;149518,226075;148167,226246;146005,226587;140151,227099;136188,227440;135468,227440;129704,227867;124841,227696;118176,227696;117456,227611;114664,226502;113133,227440;113129,227448;114394,226672;117186,227781;112863,227611;112897,227590;110071,227184;106738,226502;103856,225905;101245,225478;98813,225051;88996,222663;84043,221298;82602,220103;79270,219506;74316,217117;72875,217203;67742,214729;66841,213193;67021,213108;70173,214729;73326,216350;74226,215838;70534,213534;67472,212255;63239,209951;59636,207733;53962,205430;51801,203724;52251,203553;54413,204150;49910,199714;47388,197752;45046,195790;42074,193486;37751,188965;37455,188087;36581,187258;33609,184187;33248,182652;32077,181116;31938,180909;30546,180007;27845,176339;26314,172926;26133,172926;24062,169172;22081,165419;20009,161068;18118,156632;20009,159618;21901,163371;22531,165419;22791,165781;22471,164201;21634,162763;20273,159864;18658,157314;16677,152195;14980,146949;14422,145419;11994,136239;10921,129575;10913,129759;11003,131124;11453,134280;11994,137522;11093,134707;10463,131124;9742,131124;9292,127882;8661,125834;8121,123872;6590,122337;6140,122337;5689,120204;5509,117474;5870,113635;6050,112270;6356,111334;6207,109199;6410,106042;6770,105402;6770,105018;6050,106298;5419,105445;4248,103909;4035,102694;3978,102800;3618,106213;3348,109625;3078,112270;3078,117730;3168,120545;3348,123360;2537,126005;2357,126005;1817,120886;1817,115597;2267,111502;3077,112269;2357,111417;2177,108345;2357,103653;2447,102374;2717,100241;3798,96402;4337,93852;4158,93245;3528,96658;2447,100497;2177,102630;2087,103909;1907,108601;2087,111673;1637,115768;1637,121057;2177,126176;2357,126176;3528,131038;4158,135048;5509,139143;7637,147949;7823,149636;8211,149636;10193,154158;10913,156461;9562,154499;8121,151428;8031,152281;7248,149980;6680,150063;6050,148101;3888,143408;2537,139228;2447,135730;1817,131635;1366,127540;376,124555;1006,108687;1637,104592;1096,102374;2177,96231;2447,94781;3168,89833;5059,86250;4609,91113;5059,90279;5329,88287;5419,86079;6230,83264;7491,78998;9022,74647;9136,74525;9832,71064;10823,68590;11994,66543;14335,62277;16227,58438;18928,53490;20910,51357;22531,48372;23882,46495;25323,45812;25683,45300;27124,42570;29916,39499;29992,40783;29788,41322;32708,38475;34149,36684;36040,34978;36203,35149;36130,35063;38472,32845;40813,30797;43335,28238;46848,25764;50630,23119;52892,21625;54413,20304;57115,18768;59997,17318;60378,17132;61359,16220;62969,15100;64736,14247;65986,13974;66211,13820;90707,4436;91616,4249;94130,3412;95863,3082;96767,3075;97102,2986;117636,427;123467,405;129704,512;129820,594;132856,256;135648,682;138440,1194;139880,1504;138350,1109;135558,597;132766,171;1327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w10:wrap anchorx="page" anchory="page"/>
            </v:group>
          </w:pict>
        </mc:Fallback>
      </mc:AlternateContent>
    </w:r>
    <w:r w:rsidR="00F1239F" w:rsidRPr="00B0373E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416ED10" wp14:editId="7FD81B6C">
              <wp:simplePos x="0" y="0"/>
              <wp:positionH relativeFrom="column">
                <wp:posOffset>3629025</wp:posOffset>
              </wp:positionH>
              <wp:positionV relativeFrom="paragraph">
                <wp:posOffset>-476250</wp:posOffset>
              </wp:positionV>
              <wp:extent cx="1971675" cy="20193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1675" cy="201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FBBD3D" w14:textId="77231535" w:rsidR="00F1239F" w:rsidRDefault="00F1239F">
                          <w:r w:rsidRPr="00F1239F">
                            <w:rPr>
                              <w:rFonts w:ascii="Corbel" w:eastAsia="Corbel" w:hAnsi="Corbel" w:cs="Corbel"/>
                              <w:noProof/>
                              <w:sz w:val="40"/>
                              <w:szCs w:val="40"/>
                              <w:lang w:bidi="en-GB"/>
                            </w:rPr>
                            <w:drawing>
                              <wp:inline distT="0" distB="0" distL="0" distR="0" wp14:anchorId="17F1777C" wp14:editId="5BFD9AC4">
                                <wp:extent cx="1771650" cy="1794221"/>
                                <wp:effectExtent l="0" t="0" r="0" b="0"/>
                                <wp:docPr id="1384174826" name="Picture 1" descr="A logo with a colorful circle&#10;&#10;Description automatically generated with medium confiden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4174826" name="Picture 1" descr="A logo with a colorful circle&#10;&#10;Description automatically generated with medium confidenc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77132" cy="17997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16ED10" id="_x0000_s1036" type="#_x0000_t202" style="position:absolute;left:0;text-align:left;margin-left:285.75pt;margin-top:-37.5pt;width:155.25pt;height:15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" filled="f" stroked="f">
              <v:textbox>
                <w:txbxContent>
                  <w:p w14:paraId="47FBBD3D" w14:textId="77231535" w:rsidR="00F1239F" w:rsidRDefault="00F1239F">
                    <w:r w:rsidRPr="00F1239F">
                      <w:rPr>
                        <w:rFonts w:ascii="Corbel" w:eastAsia="Corbel" w:hAnsi="Corbel" w:cs="Corbel"/>
                        <w:noProof/>
                        <w:sz w:val="40"/>
                        <w:szCs w:val="40"/>
                        <w:lang w:bidi="en-GB"/>
                      </w:rPr>
                      <w:drawing>
                        <wp:inline distT="0" distB="0" distL="0" distR="0" wp14:anchorId="17F1777C" wp14:editId="5BFD9AC4">
                          <wp:extent cx="1771650" cy="1794221"/>
                          <wp:effectExtent l="0" t="0" r="0" b="0"/>
                          <wp:docPr id="1384174826" name="Picture 1" descr="A logo with a colorful circle&#10;&#10;Description automatically generated with medium confidenc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4174826" name="Picture 1" descr="A logo with a colorful circle&#10;&#10;Description automatically generated with medium confidenc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77132" cy="179977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1239F" w:rsidRPr="00B0373E">
      <w:rPr>
        <w:noProof/>
      </w:rPr>
      <w:t xml:space="preserve"> </w:t>
    </w:r>
    <w:r w:rsidR="00D45945" w:rsidRPr="00B0373E">
      <w:rPr>
        <w:noProof/>
        <w:color w:val="2C2C2C" w:themeColor="text1"/>
        <w:lang w:bidi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43FAC"/>
    <w:multiLevelType w:val="multilevel"/>
    <w:tmpl w:val="C6C2B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0242E9"/>
    <w:multiLevelType w:val="hybridMultilevel"/>
    <w:tmpl w:val="961ADC40"/>
    <w:lvl w:ilvl="0" w:tplc="064CE700">
      <w:start w:val="19"/>
      <w:numFmt w:val="bullet"/>
      <w:lvlText w:val="-"/>
      <w:lvlJc w:val="left"/>
      <w:pPr>
        <w:ind w:left="720" w:hanging="360"/>
      </w:pPr>
      <w:rPr>
        <w:rFonts w:ascii="Roboto" w:eastAsiaTheme="majorEastAsia" w:hAnsi="Robot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12F54"/>
    <w:multiLevelType w:val="hybridMultilevel"/>
    <w:tmpl w:val="99E0BE92"/>
    <w:lvl w:ilvl="0" w:tplc="7A9E6858">
      <w:start w:val="1"/>
      <w:numFmt w:val="lowerLetter"/>
      <w:lvlText w:val="%1)"/>
      <w:lvlJc w:val="left"/>
      <w:pPr>
        <w:ind w:left="720" w:hanging="360"/>
      </w:pPr>
      <w:rPr>
        <w:rFonts w:ascii="Roboto" w:eastAsiaTheme="minorHAnsi" w:hAnsi="Roboto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80FF2"/>
    <w:multiLevelType w:val="hybridMultilevel"/>
    <w:tmpl w:val="A7502840"/>
    <w:lvl w:ilvl="0" w:tplc="A6802BB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5026F"/>
    <w:multiLevelType w:val="multilevel"/>
    <w:tmpl w:val="F3D2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F34D5"/>
    <w:multiLevelType w:val="hybridMultilevel"/>
    <w:tmpl w:val="2386439E"/>
    <w:lvl w:ilvl="0" w:tplc="E51AB47A">
      <w:start w:val="19"/>
      <w:numFmt w:val="bullet"/>
      <w:lvlText w:val="-"/>
      <w:lvlJc w:val="left"/>
      <w:pPr>
        <w:ind w:left="720" w:hanging="360"/>
      </w:pPr>
      <w:rPr>
        <w:rFonts w:ascii="Roboto" w:eastAsiaTheme="majorEastAsia" w:hAnsi="Roboto" w:cs="Arial"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CD50B9"/>
    <w:multiLevelType w:val="multilevel"/>
    <w:tmpl w:val="0D26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1685803">
    <w:abstractNumId w:val="2"/>
  </w:num>
  <w:num w:numId="2" w16cid:durableId="1813055003">
    <w:abstractNumId w:val="0"/>
  </w:num>
  <w:num w:numId="3" w16cid:durableId="689600164">
    <w:abstractNumId w:val="4"/>
  </w:num>
  <w:num w:numId="4" w16cid:durableId="1225533037">
    <w:abstractNumId w:val="3"/>
  </w:num>
  <w:num w:numId="5" w16cid:durableId="592205111">
    <w:abstractNumId w:val="5"/>
  </w:num>
  <w:num w:numId="6" w16cid:durableId="585264001">
    <w:abstractNumId w:val="1"/>
  </w:num>
  <w:num w:numId="7" w16cid:durableId="1437867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9F"/>
    <w:rsid w:val="00083BAA"/>
    <w:rsid w:val="000D7B45"/>
    <w:rsid w:val="000E348F"/>
    <w:rsid w:val="000E5896"/>
    <w:rsid w:val="001766D6"/>
    <w:rsid w:val="00204F5C"/>
    <w:rsid w:val="00222996"/>
    <w:rsid w:val="00224485"/>
    <w:rsid w:val="00260F69"/>
    <w:rsid w:val="0026243D"/>
    <w:rsid w:val="00266C51"/>
    <w:rsid w:val="002C003A"/>
    <w:rsid w:val="0033581C"/>
    <w:rsid w:val="00373BE3"/>
    <w:rsid w:val="00374677"/>
    <w:rsid w:val="003B22C6"/>
    <w:rsid w:val="003E24DF"/>
    <w:rsid w:val="003E3118"/>
    <w:rsid w:val="00421DBC"/>
    <w:rsid w:val="00454886"/>
    <w:rsid w:val="00454CEC"/>
    <w:rsid w:val="004A2B0D"/>
    <w:rsid w:val="00564809"/>
    <w:rsid w:val="005B0061"/>
    <w:rsid w:val="005C2210"/>
    <w:rsid w:val="005C74C3"/>
    <w:rsid w:val="005E7AC8"/>
    <w:rsid w:val="00615018"/>
    <w:rsid w:val="0062123A"/>
    <w:rsid w:val="00646E75"/>
    <w:rsid w:val="006F6F10"/>
    <w:rsid w:val="00704E29"/>
    <w:rsid w:val="00765BD2"/>
    <w:rsid w:val="00783E79"/>
    <w:rsid w:val="007845DF"/>
    <w:rsid w:val="007B5AE8"/>
    <w:rsid w:val="007C79A5"/>
    <w:rsid w:val="007F5192"/>
    <w:rsid w:val="0085357E"/>
    <w:rsid w:val="008B7FD5"/>
    <w:rsid w:val="008D3E11"/>
    <w:rsid w:val="008E6185"/>
    <w:rsid w:val="00926082"/>
    <w:rsid w:val="009625D1"/>
    <w:rsid w:val="00995BE8"/>
    <w:rsid w:val="009A0A75"/>
    <w:rsid w:val="009A2743"/>
    <w:rsid w:val="009B5DAF"/>
    <w:rsid w:val="009E3DE0"/>
    <w:rsid w:val="009E49B5"/>
    <w:rsid w:val="00A21B48"/>
    <w:rsid w:val="00A65AD5"/>
    <w:rsid w:val="00A96CF8"/>
    <w:rsid w:val="00AD0B95"/>
    <w:rsid w:val="00AD330B"/>
    <w:rsid w:val="00B0373E"/>
    <w:rsid w:val="00B50294"/>
    <w:rsid w:val="00B72945"/>
    <w:rsid w:val="00C175B3"/>
    <w:rsid w:val="00C539B0"/>
    <w:rsid w:val="00C664CF"/>
    <w:rsid w:val="00C665CF"/>
    <w:rsid w:val="00C70786"/>
    <w:rsid w:val="00C70B15"/>
    <w:rsid w:val="00C8222A"/>
    <w:rsid w:val="00CC550A"/>
    <w:rsid w:val="00D45945"/>
    <w:rsid w:val="00D5685A"/>
    <w:rsid w:val="00D66593"/>
    <w:rsid w:val="00DA4BFB"/>
    <w:rsid w:val="00DA79AD"/>
    <w:rsid w:val="00DD5FFA"/>
    <w:rsid w:val="00DE7CAD"/>
    <w:rsid w:val="00DF0640"/>
    <w:rsid w:val="00E14A80"/>
    <w:rsid w:val="00E24FD6"/>
    <w:rsid w:val="00E50DAD"/>
    <w:rsid w:val="00E55D74"/>
    <w:rsid w:val="00E6540C"/>
    <w:rsid w:val="00E81E2A"/>
    <w:rsid w:val="00EE0952"/>
    <w:rsid w:val="00EF3B07"/>
    <w:rsid w:val="00F045C9"/>
    <w:rsid w:val="00F1239F"/>
    <w:rsid w:val="00F1585E"/>
    <w:rsid w:val="00F70B1F"/>
    <w:rsid w:val="00FA405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9EB7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73E"/>
    <w:pPr>
      <w:spacing w:before="40" w:after="200" w:line="288" w:lineRule="auto"/>
    </w:pPr>
    <w:rPr>
      <w:rFonts w:ascii="Roboto" w:eastAsiaTheme="minorHAnsi" w:hAnsi="Roboto"/>
      <w:kern w:val="20"/>
      <w:sz w:val="22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BF8F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BF8F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B48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7F5F0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BF8F00" w:themeColor="accent1" w:themeShade="BF"/>
      <w:kern w:val="20"/>
      <w:sz w:val="20"/>
      <w:szCs w:val="20"/>
    </w:rPr>
  </w:style>
  <w:style w:type="paragraph" w:customStyle="1" w:styleId="Recipient">
    <w:name w:val="Recipient"/>
    <w:basedOn w:val="Heading2"/>
    <w:uiPriority w:val="3"/>
    <w:qFormat/>
    <w:rsid w:val="00DD5FFA"/>
    <w:pPr>
      <w:spacing w:before="0"/>
    </w:pPr>
    <w:rPr>
      <w:b/>
      <w:color w:val="26216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757575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B0373E"/>
    <w:pPr>
      <w:spacing w:before="480" w:after="48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B0373E"/>
    <w:rPr>
      <w:rFonts w:ascii="Roboto" w:eastAsiaTheme="minorHAnsi" w:hAnsi="Roboto"/>
      <w:kern w:val="20"/>
      <w:sz w:val="22"/>
      <w:szCs w:val="20"/>
      <w:lang w:val="en-GB"/>
    </w:rPr>
  </w:style>
  <w:style w:type="paragraph" w:styleId="Signature">
    <w:name w:val="Signature"/>
    <w:basedOn w:val="Normal"/>
    <w:link w:val="SignatureChar"/>
    <w:uiPriority w:val="7"/>
    <w:unhideWhenUsed/>
    <w:qFormat/>
    <w:rsid w:val="00204F5C"/>
    <w:pPr>
      <w:spacing w:after="0"/>
    </w:pPr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204F5C"/>
    <w:rPr>
      <w:rFonts w:eastAsiaTheme="minorHAnsi"/>
      <w:b/>
      <w:bCs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0D7B45"/>
    <w:pPr>
      <w:spacing w:after="0" w:line="240" w:lineRule="auto"/>
      <w:ind w:right="567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B45"/>
    <w:rPr>
      <w:rFonts w:eastAsiaTheme="minorHAnsi"/>
      <w:kern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BF8F00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757575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rsid w:val="00D45945"/>
    <w:rPr>
      <w:color w:val="2C2C2C" w:themeColor="text1"/>
    </w:rPr>
  </w:style>
  <w:style w:type="character" w:customStyle="1" w:styleId="TitleChar">
    <w:name w:val="Title Char"/>
    <w:basedOn w:val="DefaultParagraphFont"/>
    <w:link w:val="Title"/>
    <w:uiPriority w:val="10"/>
    <w:rsid w:val="00D45945"/>
    <w:rPr>
      <w:rFonts w:asciiTheme="majorHAnsi" w:eastAsiaTheme="majorEastAsia" w:hAnsiTheme="majorHAnsi" w:cstheme="majorBidi"/>
      <w:caps/>
      <w:color w:val="2C2C2C" w:themeColor="text1"/>
      <w:kern w:val="2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DE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DE0"/>
    <w:rPr>
      <w:rFonts w:ascii="Segoe UI" w:eastAsiaTheme="minorHAnsi" w:hAnsi="Segoe UI" w:cs="Segoe UI"/>
      <w:kern w:val="2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373E"/>
    <w:rPr>
      <w:color w:val="005D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7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rsid w:val="00373BE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21B48"/>
    <w:rPr>
      <w:rFonts w:asciiTheme="majorHAnsi" w:eastAsiaTheme="majorEastAsia" w:hAnsiTheme="majorHAnsi" w:cstheme="majorBidi"/>
      <w:color w:val="7F5F00" w:themeColor="accent1" w:themeShade="7F"/>
      <w:kern w:val="20"/>
      <w:lang w:val="en-GB"/>
    </w:rPr>
  </w:style>
  <w:style w:type="character" w:customStyle="1" w:styleId="apple-converted-space">
    <w:name w:val="apple-converted-space"/>
    <w:basedOn w:val="DefaultParagraphFont"/>
    <w:rsid w:val="00A21B48"/>
  </w:style>
  <w:style w:type="table" w:styleId="TableGrid">
    <w:name w:val="Table Grid"/>
    <w:basedOn w:val="TableNormal"/>
    <w:uiPriority w:val="39"/>
    <w:rsid w:val="009A2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34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348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348F"/>
    <w:rPr>
      <w:rFonts w:ascii="Roboto" w:eastAsiaTheme="minorHAnsi" w:hAnsi="Roboto"/>
      <w:kern w:val="2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4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48F"/>
    <w:rPr>
      <w:rFonts w:ascii="Roboto" w:eastAsiaTheme="minorHAnsi" w:hAnsi="Roboto"/>
      <w:b/>
      <w:bCs/>
      <w:kern w:val="2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tb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hardj\AppData\Roaming\Microsoft\Templates\Blue%20spheres%20letterhead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B77FCE-B8CA-4B76-8ADD-85EF0AC07C1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1D1E39A-192F-4669-9840-D27D00C0A3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625E85-2963-4DE1-A09D-459C4EC91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7C3EAB-E09B-41CC-82A6-14BA506A5C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letterhead.dotx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2026-11-07T10:57:00Z</dcterms:created>
  <dcterms:modified xsi:type="dcterms:W3CDTF">2026-11-07T11:24:00Z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