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CF4B" w14:textId="77777777" w:rsidR="00F1585E" w:rsidRDefault="00F1585E" w:rsidP="009A2743">
      <w:pPr>
        <w:rPr>
          <w:rFonts w:eastAsiaTheme="majorEastAsia" w:cs="Arial"/>
          <w:b/>
          <w:bCs/>
          <w:color w:val="2C2C2C" w:themeColor="text1"/>
          <w:szCs w:val="22"/>
        </w:rPr>
      </w:pPr>
    </w:p>
    <w:p w14:paraId="1B449292" w14:textId="5C544A3C" w:rsidR="009A2743" w:rsidRPr="009A2743" w:rsidRDefault="009A2743" w:rsidP="009A2743">
      <w:pPr>
        <w:rPr>
          <w:rFonts w:eastAsiaTheme="majorEastAsia" w:cs="Arial"/>
          <w:bCs/>
          <w:color w:val="2C2C2C" w:themeColor="text1"/>
          <w:szCs w:val="22"/>
        </w:rPr>
      </w:pPr>
      <w:r w:rsidRPr="009A2743">
        <w:rPr>
          <w:rFonts w:eastAsiaTheme="majorEastAsia" w:cs="Arial"/>
          <w:b/>
          <w:bCs/>
          <w:color w:val="2C2C2C" w:themeColor="text1"/>
          <w:szCs w:val="22"/>
        </w:rPr>
        <w:t>Ref:</w:t>
      </w:r>
      <w:r w:rsidRPr="009A2743">
        <w:rPr>
          <w:rFonts w:eastAsiaTheme="majorEastAsia" w:cs="Arial"/>
          <w:bCs/>
          <w:color w:val="2C2C2C" w:themeColor="text1"/>
          <w:szCs w:val="22"/>
        </w:rPr>
        <w:t xml:space="preserve"> FITB Application – Letter of Agreement</w:t>
      </w:r>
    </w:p>
    <w:p w14:paraId="109C305E" w14:textId="77777777" w:rsidR="009A2743" w:rsidRPr="009A2743" w:rsidRDefault="009A2743" w:rsidP="009A2743">
      <w:pPr>
        <w:rPr>
          <w:rFonts w:eastAsiaTheme="majorEastAsia" w:cs="Arial"/>
          <w:bCs/>
          <w:color w:val="2C2C2C" w:themeColor="text1"/>
          <w:szCs w:val="22"/>
        </w:rPr>
      </w:pPr>
      <w:r w:rsidRPr="009A2743">
        <w:rPr>
          <w:rFonts w:eastAsiaTheme="majorEastAsia" w:cs="Arial"/>
          <w:b/>
          <w:bCs/>
          <w:color w:val="2C2C2C" w:themeColor="text1"/>
          <w:szCs w:val="22"/>
        </w:rPr>
        <w:t>To:</w:t>
      </w:r>
      <w:r w:rsidRPr="009A2743">
        <w:rPr>
          <w:rFonts w:eastAsiaTheme="majorEastAsia" w:cs="Arial"/>
          <w:bCs/>
          <w:color w:val="2C2C2C" w:themeColor="text1"/>
          <w:szCs w:val="22"/>
        </w:rPr>
        <w:t xml:space="preserve"> FITB Secretariat</w:t>
      </w:r>
    </w:p>
    <w:p w14:paraId="52F8459D" w14:textId="77777777" w:rsidR="009A2743" w:rsidRPr="009A2743" w:rsidRDefault="009A2743" w:rsidP="009A2743">
      <w:pPr>
        <w:rPr>
          <w:rFonts w:eastAsiaTheme="majorEastAsia" w:cs="Arial"/>
          <w:color w:val="2C2C2C" w:themeColor="text1"/>
          <w:szCs w:val="22"/>
        </w:rPr>
      </w:pPr>
      <w:r w:rsidRPr="009A2743">
        <w:rPr>
          <w:rFonts w:eastAsiaTheme="majorEastAsia" w:cs="Arial"/>
          <w:color w:val="2C2C2C" w:themeColor="text1"/>
          <w:szCs w:val="22"/>
        </w:rPr>
        <w:t>Dear Sir / Madam,</w:t>
      </w:r>
    </w:p>
    <w:p w14:paraId="19936C1B" w14:textId="3A29E95D" w:rsidR="009A2743" w:rsidRPr="009A2743" w:rsidRDefault="009A2743" w:rsidP="009A2743">
      <w:pPr>
        <w:rPr>
          <w:rFonts w:eastAsiaTheme="majorEastAsia" w:cs="Arial"/>
          <w:bCs/>
          <w:color w:val="2C2C2C" w:themeColor="text1"/>
          <w:szCs w:val="22"/>
        </w:rPr>
      </w:pPr>
      <w:r w:rsidRPr="009A2743">
        <w:rPr>
          <w:rFonts w:eastAsiaTheme="majorEastAsia" w:cs="Arial"/>
          <w:bCs/>
          <w:color w:val="2C2C2C" w:themeColor="text1"/>
          <w:szCs w:val="22"/>
        </w:rPr>
        <w:t>As the authorized presiding officials with full legal authority to bind our organization, we hereby confirm our agreement to adhere to all governing statutes and principles of the International Tchoukball Federation (FITB).</w:t>
      </w:r>
    </w:p>
    <w:p w14:paraId="47A71A01" w14:textId="77777777" w:rsidR="009A2743" w:rsidRPr="009A2743" w:rsidRDefault="009A2743" w:rsidP="009A2743">
      <w:pPr>
        <w:rPr>
          <w:rFonts w:eastAsiaTheme="majorEastAsia" w:cs="Arial"/>
          <w:bCs/>
          <w:color w:val="2C2C2C" w:themeColor="text1"/>
          <w:szCs w:val="22"/>
        </w:rPr>
      </w:pPr>
      <w:r w:rsidRPr="009A2743">
        <w:rPr>
          <w:rFonts w:eastAsiaTheme="majorEastAsia" w:cs="Arial"/>
          <w:bCs/>
          <w:color w:val="2C2C2C" w:themeColor="text1"/>
          <w:szCs w:val="22"/>
        </w:rPr>
        <w:t>Our National Federation agrees to:</w:t>
      </w:r>
    </w:p>
    <w:p w14:paraId="709D7C2A" w14:textId="77777777" w:rsidR="009A2743" w:rsidRPr="009A2743" w:rsidRDefault="009A2743" w:rsidP="009A2743">
      <w:pPr>
        <w:numPr>
          <w:ilvl w:val="0"/>
          <w:numId w:val="7"/>
        </w:numPr>
        <w:rPr>
          <w:rFonts w:eastAsiaTheme="majorEastAsia" w:cs="Arial"/>
          <w:bCs/>
          <w:color w:val="2C2C2C" w:themeColor="text1"/>
          <w:szCs w:val="22"/>
        </w:rPr>
      </w:pPr>
      <w:r w:rsidRPr="009A2743">
        <w:rPr>
          <w:rFonts w:eastAsiaTheme="majorEastAsia" w:cs="Arial"/>
          <w:b/>
          <w:bCs/>
          <w:color w:val="2C2C2C" w:themeColor="text1"/>
          <w:szCs w:val="22"/>
        </w:rPr>
        <w:t>Governance &amp; Compliance:</w:t>
      </w:r>
      <w:r w:rsidRPr="009A2743">
        <w:rPr>
          <w:rFonts w:eastAsiaTheme="majorEastAsia" w:cs="Arial"/>
          <w:bCs/>
          <w:color w:val="2C2C2C" w:themeColor="text1"/>
          <w:szCs w:val="22"/>
        </w:rPr>
        <w:t xml:space="preserve"> Full adherence to all FITB Statutes, Bylaws, Codes of Ethics, and Regulations currently in force or hereafter updated.</w:t>
      </w:r>
    </w:p>
    <w:p w14:paraId="64B1555C" w14:textId="77777777" w:rsidR="009A2743" w:rsidRPr="009A2743" w:rsidRDefault="009A2743" w:rsidP="009A2743">
      <w:pPr>
        <w:numPr>
          <w:ilvl w:val="0"/>
          <w:numId w:val="7"/>
        </w:numPr>
        <w:rPr>
          <w:rFonts w:eastAsiaTheme="majorEastAsia" w:cs="Arial"/>
          <w:bCs/>
          <w:color w:val="2C2C2C" w:themeColor="text1"/>
          <w:szCs w:val="22"/>
        </w:rPr>
      </w:pPr>
      <w:r w:rsidRPr="009A2743">
        <w:rPr>
          <w:rFonts w:eastAsiaTheme="majorEastAsia" w:cs="Arial"/>
          <w:b/>
          <w:bCs/>
          <w:color w:val="2C2C2C" w:themeColor="text1"/>
          <w:szCs w:val="22"/>
        </w:rPr>
        <w:t>Promotion of Tchoukball:</w:t>
      </w:r>
      <w:r w:rsidRPr="009A2743">
        <w:rPr>
          <w:rFonts w:eastAsiaTheme="majorEastAsia" w:cs="Arial"/>
          <w:bCs/>
          <w:color w:val="2C2C2C" w:themeColor="text1"/>
          <w:szCs w:val="22"/>
        </w:rPr>
        <w:t xml:space="preserve"> Active promotion of the official FITB Rules of the Game, current Official Interpretations, and the Tchoukball Charter within our territory.</w:t>
      </w:r>
    </w:p>
    <w:p w14:paraId="02249F3D" w14:textId="77777777" w:rsidR="009A2743" w:rsidRPr="009A2743" w:rsidRDefault="009A2743" w:rsidP="009A2743">
      <w:pPr>
        <w:numPr>
          <w:ilvl w:val="0"/>
          <w:numId w:val="7"/>
        </w:numPr>
        <w:rPr>
          <w:rFonts w:eastAsiaTheme="majorEastAsia" w:cs="Arial"/>
          <w:bCs/>
          <w:color w:val="2C2C2C" w:themeColor="text1"/>
          <w:szCs w:val="22"/>
        </w:rPr>
      </w:pPr>
      <w:r w:rsidRPr="009A2743">
        <w:rPr>
          <w:rFonts w:eastAsiaTheme="majorEastAsia" w:cs="Arial"/>
          <w:b/>
          <w:bCs/>
          <w:color w:val="2C2C2C" w:themeColor="text1"/>
          <w:szCs w:val="22"/>
        </w:rPr>
        <w:t>Inclusion &amp; Fair Access:</w:t>
      </w:r>
      <w:r w:rsidRPr="009A2743">
        <w:rPr>
          <w:rFonts w:eastAsiaTheme="majorEastAsia" w:cs="Arial"/>
          <w:bCs/>
          <w:color w:val="2C2C2C" w:themeColor="text1"/>
          <w:szCs w:val="22"/>
        </w:rPr>
        <w:t xml:space="preserve"> Ensure open access to Tchoukball activities under our jurisdiction, selecting and integrating participants—whether individuals, teams, or groups—solely based on merit, sportsmanship, and capability, free from discrimination or prejudice of any kind.</w:t>
      </w:r>
    </w:p>
    <w:p w14:paraId="51FDA174" w14:textId="77777777" w:rsidR="009A2743" w:rsidRPr="009A2743" w:rsidRDefault="009A2743" w:rsidP="009A2743">
      <w:pPr>
        <w:numPr>
          <w:ilvl w:val="0"/>
          <w:numId w:val="7"/>
        </w:numPr>
        <w:rPr>
          <w:rFonts w:eastAsiaTheme="majorEastAsia" w:cs="Arial"/>
          <w:bCs/>
          <w:color w:val="2C2C2C" w:themeColor="text1"/>
          <w:szCs w:val="22"/>
        </w:rPr>
      </w:pPr>
      <w:r w:rsidRPr="009A2743">
        <w:rPr>
          <w:rFonts w:eastAsiaTheme="majorEastAsia" w:cs="Arial"/>
          <w:b/>
          <w:bCs/>
          <w:color w:val="2C2C2C" w:themeColor="text1"/>
          <w:szCs w:val="22"/>
        </w:rPr>
        <w:t>Safe Environment:</w:t>
      </w:r>
      <w:r w:rsidRPr="009A2743">
        <w:rPr>
          <w:rFonts w:eastAsiaTheme="majorEastAsia" w:cs="Arial"/>
          <w:bCs/>
          <w:color w:val="2C2C2C" w:themeColor="text1"/>
          <w:szCs w:val="22"/>
        </w:rPr>
        <w:t xml:space="preserve"> Guarantee that all athletes, officials, and members under our authority are protected from harassment, abuse, or discriminatory treatment during all national and international Tchoukball activities.</w:t>
      </w:r>
    </w:p>
    <w:p w14:paraId="0A27C520" w14:textId="77777777" w:rsidR="009A2743" w:rsidRPr="009A2743" w:rsidRDefault="009A2743" w:rsidP="009A2743">
      <w:pPr>
        <w:rPr>
          <w:rFonts w:eastAsiaTheme="majorEastAsia" w:cs="Arial"/>
          <w:bCs/>
          <w:color w:val="2C2C2C" w:themeColor="text1"/>
          <w:szCs w:val="22"/>
        </w:rPr>
      </w:pPr>
      <w:r w:rsidRPr="009A2743">
        <w:rPr>
          <w:rFonts w:eastAsiaTheme="majorEastAsia" w:cs="Arial"/>
          <w:bCs/>
          <w:color w:val="2C2C2C" w:themeColor="text1"/>
          <w:szCs w:val="22"/>
        </w:rPr>
        <w:t xml:space="preserve">We confirm that we have thoroughly reviewed the FITB Bylaws and </w:t>
      </w:r>
      <w:proofErr w:type="gramStart"/>
      <w:r w:rsidRPr="009A2743">
        <w:rPr>
          <w:rFonts w:eastAsiaTheme="majorEastAsia" w:cs="Arial"/>
          <w:bCs/>
          <w:color w:val="2C2C2C" w:themeColor="text1"/>
          <w:szCs w:val="22"/>
        </w:rPr>
        <w:t>Regulations, and</w:t>
      </w:r>
      <w:proofErr w:type="gramEnd"/>
      <w:r w:rsidRPr="009A2743">
        <w:rPr>
          <w:rFonts w:eastAsiaTheme="majorEastAsia" w:cs="Arial"/>
          <w:bCs/>
          <w:color w:val="2C2C2C" w:themeColor="text1"/>
          <w:szCs w:val="22"/>
        </w:rPr>
        <w:t xml:space="preserve"> agree that our organization’s rules and operations shall remain aligned with FITB standards.</w:t>
      </w:r>
    </w:p>
    <w:p w14:paraId="74084B96" w14:textId="09B637DB" w:rsidR="009A2743" w:rsidRDefault="009A2743" w:rsidP="009A2743">
      <w:pPr>
        <w:rPr>
          <w:rFonts w:eastAsiaTheme="majorEastAsia" w:cs="Arial"/>
          <w:bCs/>
          <w:color w:val="2C2C2C" w:themeColor="text1"/>
          <w:szCs w:val="22"/>
        </w:rPr>
      </w:pPr>
      <w:r w:rsidRPr="009A2743">
        <w:rPr>
          <w:rFonts w:eastAsiaTheme="majorEastAsia" w:cs="Arial"/>
          <w:bCs/>
          <w:color w:val="2C2C2C" w:themeColor="text1"/>
          <w:szCs w:val="22"/>
        </w:rPr>
        <w:t>Yours faithfully,</w:t>
      </w:r>
    </w:p>
    <w:p w14:paraId="6EBE2F41" w14:textId="77777777" w:rsidR="00F1585E" w:rsidRDefault="00F1585E" w:rsidP="009A2743">
      <w:pPr>
        <w:rPr>
          <w:rFonts w:eastAsiaTheme="majorEastAsia" w:cs="Arial"/>
          <w:bCs/>
          <w:color w:val="2C2C2C" w:themeColor="text1"/>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A2743" w14:paraId="3E262B12" w14:textId="77777777" w:rsidTr="00F1585E">
        <w:tc>
          <w:tcPr>
            <w:tcW w:w="4508" w:type="dxa"/>
          </w:tcPr>
          <w:p w14:paraId="478C7268" w14:textId="1EA8AE57" w:rsidR="009A2743" w:rsidRDefault="009A2743" w:rsidP="009A2743">
            <w:pPr>
              <w:rPr>
                <w:rFonts w:eastAsiaTheme="majorEastAsia" w:cs="Arial"/>
                <w:b/>
                <w:bCs/>
                <w:color w:val="2C2C2C" w:themeColor="text1"/>
                <w:szCs w:val="22"/>
              </w:rPr>
            </w:pPr>
            <w:r>
              <w:rPr>
                <w:rFonts w:eastAsiaTheme="majorEastAsia" w:cs="Arial"/>
                <w:b/>
                <w:bCs/>
                <w:color w:val="2C2C2C" w:themeColor="text1"/>
                <w:szCs w:val="22"/>
              </w:rPr>
              <w:t>[Signature]</w:t>
            </w:r>
          </w:p>
          <w:p w14:paraId="19E0C93C" w14:textId="77777777" w:rsidR="009A2743" w:rsidRDefault="009A2743" w:rsidP="009A2743">
            <w:pPr>
              <w:rPr>
                <w:rFonts w:eastAsiaTheme="majorEastAsia" w:cs="Arial"/>
                <w:b/>
                <w:bCs/>
                <w:color w:val="2C2C2C" w:themeColor="text1"/>
                <w:szCs w:val="22"/>
              </w:rPr>
            </w:pPr>
          </w:p>
          <w:p w14:paraId="39B64788" w14:textId="3FF2608D" w:rsidR="009A2743" w:rsidRDefault="009A2743" w:rsidP="009A2743">
            <w:pPr>
              <w:rPr>
                <w:rFonts w:eastAsiaTheme="majorEastAsia" w:cs="Arial"/>
                <w:bCs/>
                <w:color w:val="2C2C2C" w:themeColor="text1"/>
                <w:szCs w:val="22"/>
              </w:rPr>
            </w:pPr>
            <w:r w:rsidRPr="009A2743">
              <w:rPr>
                <w:rFonts w:eastAsiaTheme="majorEastAsia" w:cs="Arial"/>
                <w:b/>
                <w:bCs/>
                <w:color w:val="2C2C2C" w:themeColor="text1"/>
                <w:szCs w:val="22"/>
              </w:rPr>
              <w:t>[Name]</w:t>
            </w:r>
            <w:r>
              <w:rPr>
                <w:rFonts w:eastAsiaTheme="majorEastAsia" w:cs="Arial"/>
                <w:b/>
                <w:bCs/>
                <w:color w:val="2C2C2C" w:themeColor="text1"/>
                <w:szCs w:val="22"/>
              </w:rPr>
              <w:br/>
            </w:r>
            <w:r w:rsidRPr="009A2743">
              <w:rPr>
                <w:rFonts w:eastAsiaTheme="majorEastAsia" w:cs="Arial"/>
                <w:bCs/>
                <w:color w:val="2C2C2C" w:themeColor="text1"/>
                <w:szCs w:val="22"/>
              </w:rPr>
              <w:t>[Title / President]</w:t>
            </w:r>
            <w:r>
              <w:rPr>
                <w:rFonts w:eastAsiaTheme="majorEastAsia" w:cs="Arial"/>
                <w:bCs/>
                <w:color w:val="2C2C2C" w:themeColor="text1"/>
                <w:szCs w:val="22"/>
              </w:rPr>
              <w:br/>
            </w:r>
            <w:r w:rsidRPr="009A2743">
              <w:rPr>
                <w:rFonts w:eastAsiaTheme="majorEastAsia" w:cs="Arial"/>
                <w:bCs/>
                <w:color w:val="2C2C2C" w:themeColor="text1"/>
                <w:szCs w:val="22"/>
              </w:rPr>
              <w:t>[Name of National Federation]</w:t>
            </w:r>
          </w:p>
        </w:tc>
        <w:tc>
          <w:tcPr>
            <w:tcW w:w="4508" w:type="dxa"/>
          </w:tcPr>
          <w:p w14:paraId="6B2C3E8B" w14:textId="7E3671BC" w:rsidR="009A2743" w:rsidRDefault="009A2743" w:rsidP="009A2743">
            <w:pPr>
              <w:rPr>
                <w:rFonts w:eastAsiaTheme="majorEastAsia" w:cs="Arial"/>
                <w:b/>
                <w:bCs/>
                <w:color w:val="2C2C2C" w:themeColor="text1"/>
                <w:szCs w:val="22"/>
              </w:rPr>
            </w:pPr>
            <w:r>
              <w:rPr>
                <w:rFonts w:eastAsiaTheme="majorEastAsia" w:cs="Arial"/>
                <w:b/>
                <w:bCs/>
                <w:color w:val="2C2C2C" w:themeColor="text1"/>
                <w:szCs w:val="22"/>
              </w:rPr>
              <w:t>[Signature]</w:t>
            </w:r>
          </w:p>
          <w:p w14:paraId="097E440B" w14:textId="77777777" w:rsidR="009A2743" w:rsidRDefault="009A2743" w:rsidP="009A2743">
            <w:pPr>
              <w:rPr>
                <w:rFonts w:eastAsiaTheme="majorEastAsia" w:cs="Arial"/>
                <w:b/>
                <w:bCs/>
                <w:color w:val="2C2C2C" w:themeColor="text1"/>
                <w:szCs w:val="22"/>
              </w:rPr>
            </w:pPr>
          </w:p>
          <w:p w14:paraId="20E2F6E3" w14:textId="1ADB1F49" w:rsidR="009A2743" w:rsidRDefault="009A2743" w:rsidP="009A2743">
            <w:pPr>
              <w:rPr>
                <w:rFonts w:eastAsiaTheme="majorEastAsia" w:cs="Arial"/>
                <w:bCs/>
                <w:color w:val="2C2C2C" w:themeColor="text1"/>
                <w:szCs w:val="22"/>
              </w:rPr>
            </w:pPr>
            <w:r w:rsidRPr="009A2743">
              <w:rPr>
                <w:rFonts w:eastAsiaTheme="majorEastAsia" w:cs="Arial"/>
                <w:b/>
                <w:bCs/>
                <w:color w:val="2C2C2C" w:themeColor="text1"/>
                <w:szCs w:val="22"/>
              </w:rPr>
              <w:t>[Name]</w:t>
            </w:r>
            <w:r>
              <w:rPr>
                <w:rFonts w:eastAsiaTheme="majorEastAsia" w:cs="Arial"/>
                <w:b/>
                <w:bCs/>
                <w:color w:val="2C2C2C" w:themeColor="text1"/>
                <w:szCs w:val="22"/>
              </w:rPr>
              <w:br/>
            </w:r>
            <w:r w:rsidRPr="009A2743">
              <w:rPr>
                <w:rFonts w:eastAsiaTheme="majorEastAsia" w:cs="Arial"/>
                <w:bCs/>
                <w:color w:val="2C2C2C" w:themeColor="text1"/>
                <w:szCs w:val="22"/>
              </w:rPr>
              <w:t>[Title / General</w:t>
            </w:r>
            <w:r>
              <w:rPr>
                <w:rFonts w:eastAsiaTheme="majorEastAsia" w:cs="Arial"/>
                <w:bCs/>
                <w:color w:val="2C2C2C" w:themeColor="text1"/>
                <w:szCs w:val="22"/>
              </w:rPr>
              <w:t xml:space="preserve"> Secretary</w:t>
            </w:r>
            <w:r w:rsidRPr="009A2743">
              <w:rPr>
                <w:rFonts w:eastAsiaTheme="majorEastAsia" w:cs="Arial"/>
                <w:bCs/>
                <w:color w:val="2C2C2C" w:themeColor="text1"/>
                <w:szCs w:val="22"/>
              </w:rPr>
              <w:t>]</w:t>
            </w:r>
            <w:r>
              <w:rPr>
                <w:rFonts w:eastAsiaTheme="majorEastAsia" w:cs="Arial"/>
                <w:bCs/>
                <w:color w:val="2C2C2C" w:themeColor="text1"/>
                <w:szCs w:val="22"/>
              </w:rPr>
              <w:br/>
            </w:r>
            <w:r w:rsidRPr="009A2743">
              <w:rPr>
                <w:rFonts w:eastAsiaTheme="majorEastAsia" w:cs="Arial"/>
                <w:bCs/>
                <w:color w:val="2C2C2C" w:themeColor="text1"/>
                <w:szCs w:val="22"/>
              </w:rPr>
              <w:t>[Name of National Federation]</w:t>
            </w:r>
          </w:p>
        </w:tc>
      </w:tr>
    </w:tbl>
    <w:p w14:paraId="66797C7B" w14:textId="77777777" w:rsidR="009A2743" w:rsidRPr="009A2743" w:rsidRDefault="009A2743" w:rsidP="009A2743">
      <w:pPr>
        <w:rPr>
          <w:rFonts w:eastAsiaTheme="majorEastAsia" w:cs="Arial"/>
          <w:bCs/>
          <w:color w:val="2C2C2C" w:themeColor="text1"/>
          <w:szCs w:val="22"/>
        </w:rPr>
      </w:pPr>
    </w:p>
    <w:p w14:paraId="1D03657F" w14:textId="2776FFEB" w:rsidR="009A2743" w:rsidRDefault="009A2743" w:rsidP="009A2743"/>
    <w:p w14:paraId="6AD0F8A6" w14:textId="63F1FCBC" w:rsidR="009A2743" w:rsidRPr="009A2743" w:rsidRDefault="009A2743" w:rsidP="009A2743">
      <w:r>
        <w:t>[Stamp of National Federation here if used]</w:t>
      </w:r>
    </w:p>
    <w:sectPr w:rsidR="009A2743" w:rsidRPr="009A2743" w:rsidSect="00704E29">
      <w:headerReference w:type="default" r:id="rId11"/>
      <w:footerReference w:type="default" r:id="rId12"/>
      <w:pgSz w:w="11906" w:h="16838" w:code="9"/>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C3007" w14:textId="77777777" w:rsidR="00260F69" w:rsidRDefault="00260F69" w:rsidP="00D45945">
      <w:pPr>
        <w:spacing w:before="0" w:after="0" w:line="240" w:lineRule="auto"/>
      </w:pPr>
      <w:r>
        <w:separator/>
      </w:r>
    </w:p>
  </w:endnote>
  <w:endnote w:type="continuationSeparator" w:id="0">
    <w:p w14:paraId="064B5BC9" w14:textId="77777777" w:rsidR="00260F69" w:rsidRDefault="00260F69"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DilleniaUPC">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8987" w14:textId="77777777" w:rsidR="00DD5FFA" w:rsidRDefault="00DD5FFA">
    <w:pPr>
      <w:pStyle w:val="Footer"/>
      <w:rPr>
        <w:sz w:val="16"/>
        <w:szCs w:val="16"/>
        <w:lang w:val="en-US"/>
      </w:rPr>
    </w:pPr>
  </w:p>
  <w:p w14:paraId="3482AA87" w14:textId="0EF9F83B" w:rsidR="00B0373E" w:rsidRPr="00B0373E" w:rsidRDefault="00DD5FFA">
    <w:pPr>
      <w:pStyle w:val="Footer"/>
      <w:rPr>
        <w:sz w:val="16"/>
        <w:szCs w:val="16"/>
        <w:lang w:val="en-US"/>
      </w:rPr>
    </w:pPr>
    <w:hyperlink r:id="rId1" w:history="1">
      <w:r w:rsidRPr="00991FD5">
        <w:rPr>
          <w:rStyle w:val="Hyperlink"/>
          <w:sz w:val="16"/>
          <w:szCs w:val="16"/>
          <w:lang w:val="en-US"/>
        </w:rPr>
        <w:t>www.fitb.org</w:t>
      </w:r>
    </w:hyperlink>
    <w:r w:rsidR="00373BE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14B2" w14:textId="77777777" w:rsidR="00260F69" w:rsidRDefault="00260F69" w:rsidP="00D45945">
      <w:pPr>
        <w:spacing w:before="0" w:after="0" w:line="240" w:lineRule="auto"/>
      </w:pPr>
      <w:r>
        <w:separator/>
      </w:r>
    </w:p>
  </w:footnote>
  <w:footnote w:type="continuationSeparator" w:id="0">
    <w:p w14:paraId="6720A37D" w14:textId="77777777" w:rsidR="00260F69" w:rsidRDefault="00260F69" w:rsidP="00D4594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BA7A" w14:textId="06C88E4D" w:rsidR="00D45945" w:rsidRPr="00B0373E" w:rsidRDefault="00B0373E">
    <w:pPr>
      <w:pStyle w:val="Header"/>
    </w:pPr>
    <w:r>
      <w:rPr>
        <w:noProof/>
      </w:rPr>
      <mc:AlternateContent>
        <mc:Choice Requires="wps">
          <w:drawing>
            <wp:anchor distT="45720" distB="45720" distL="114300" distR="114300" simplePos="0" relativeHeight="251666432" behindDoc="0" locked="0" layoutInCell="1" allowOverlap="1" wp14:anchorId="5707DA0A" wp14:editId="5C2455CA">
              <wp:simplePos x="0" y="0"/>
              <wp:positionH relativeFrom="margin">
                <wp:posOffset>-209550</wp:posOffset>
              </wp:positionH>
              <wp:positionV relativeFrom="paragraph">
                <wp:posOffset>0</wp:posOffset>
              </wp:positionV>
              <wp:extent cx="3810000" cy="342900"/>
              <wp:effectExtent l="0" t="0" r="0" b="0"/>
              <wp:wrapSquare wrapText="bothSides"/>
              <wp:docPr id="1615259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342900"/>
                      </a:xfrm>
                      <a:prstGeom prst="rect">
                        <a:avLst/>
                      </a:prstGeom>
                      <a:solidFill>
                        <a:srgbClr val="FEE600"/>
                      </a:solidFill>
                      <a:ln w="9525">
                        <a:noFill/>
                        <a:miter lim="800000"/>
                        <a:headEnd/>
                        <a:tailEnd/>
                      </a:ln>
                    </wps:spPr>
                    <wps:txbx>
                      <w:txbxContent>
                        <w:p w14:paraId="2354685B" w14:textId="77777777" w:rsidR="00B0373E" w:rsidRPr="00B0373E" w:rsidRDefault="00B0373E" w:rsidP="00B0373E">
                          <w:pPr>
                            <w:rPr>
                              <w:b/>
                              <w:bCs/>
                              <w:color w:val="262161"/>
                              <w:sz w:val="24"/>
                              <w:szCs w:val="24"/>
                              <w:lang w:val="en-US"/>
                            </w:rPr>
                          </w:pPr>
                          <w:r w:rsidRPr="00B0373E">
                            <w:rPr>
                              <w:b/>
                              <w:bCs/>
                              <w:color w:val="262161"/>
                              <w:sz w:val="24"/>
                              <w:szCs w:val="24"/>
                              <w:lang w:val="en-US"/>
                            </w:rPr>
                            <w:t>INTERNATIONAL TCHOUKBALL FEDERATION (FITB)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07DA0A" id="_x0000_t202" coordsize="21600,21600" o:spt="202" path="m,l,21600r21600,l21600,xe">
              <v:stroke joinstyle="miter"/>
              <v:path gradientshapeok="t" o:connecttype="rect"/>
            </v:shapetype>
            <v:shape id="Text Box 2" o:spid="_x0000_s1026" type="#_x0000_t202" style="position:absolute;left:0;text-align:left;margin-left:-16.5pt;margin-top:0;width:300pt;height:27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" fillcolor="#fee600" stroked="f">
              <v:textbox>
                <w:txbxContent>
                  <w:p w14:paraId="2354685B" w14:textId="77777777" w:rsidR="00B0373E" w:rsidRPr="00B0373E" w:rsidRDefault="00B0373E" w:rsidP="00B0373E">
                    <w:pPr>
                      <w:rPr>
                        <w:b/>
                        <w:bCs/>
                        <w:color w:val="262161"/>
                        <w:sz w:val="24"/>
                        <w:szCs w:val="24"/>
                        <w:lang w:val="en-US"/>
                      </w:rPr>
                    </w:pPr>
                    <w:r w:rsidRPr="00B0373E">
                      <w:rPr>
                        <w:b/>
                        <w:bCs/>
                        <w:color w:val="262161"/>
                        <w:sz w:val="24"/>
                        <w:szCs w:val="24"/>
                        <w:lang w:val="en-US"/>
                      </w:rPr>
                      <w:t>INTERNATIONAL TCHOUKBALL FEDERATION (FITB)</w:t>
                    </w:r>
                  </w:p>
                </w:txbxContent>
              </v:textbox>
              <w10:wrap type="square" anchorx="margin"/>
            </v:shape>
          </w:pict>
        </mc:Fallback>
      </mc:AlternateContent>
    </w:r>
    <w:r w:rsidRPr="00B0373E">
      <w:rPr>
        <w:rFonts w:eastAsia="Corbel" w:cs="Corbel"/>
        <w:noProof/>
        <w:sz w:val="40"/>
        <w:szCs w:val="40"/>
        <w:lang w:bidi="en-GB"/>
      </w:rPr>
      <mc:AlternateContent>
        <mc:Choice Requires="wpg">
          <w:drawing>
            <wp:anchor distT="0" distB="0" distL="114300" distR="114300" simplePos="0" relativeHeight="251662336" behindDoc="1" locked="0" layoutInCell="1" allowOverlap="1" wp14:anchorId="38C5E4C6" wp14:editId="335171B1">
              <wp:simplePos x="0" y="0"/>
              <wp:positionH relativeFrom="page">
                <wp:posOffset>3533775</wp:posOffset>
              </wp:positionH>
              <wp:positionV relativeFrom="page">
                <wp:posOffset>-1238250</wp:posOffset>
              </wp:positionV>
              <wp:extent cx="4272915" cy="12820650"/>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272915" cy="12820650"/>
                        <a:chOff x="3686175" y="0"/>
                        <a:chExt cx="4272915" cy="12820923"/>
                      </a:xfrm>
                    </wpg:grpSpPr>
                    <wps:wsp>
                      <wps:cNvPr id="1" name="Freeform: Shape 10">
                        <a:extLst>
                          <a:ext uri="{C183D7F6-B498-43B3-948B-1728B52AA6E4}">
                            <adec:decorative xmlns:adec="http://schemas.microsoft.com/office/drawing/2017/decorative" val="1"/>
                          </a:ext>
                        </a:extLst>
                      </wps:cNvPr>
                      <wps:cNvSpPr/>
                      <wps:spPr>
                        <a:xfrm rot="10800000" flipH="1">
                          <a:off x="3686175" y="0"/>
                          <a:ext cx="4071502" cy="401011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FFF88"/>
                        </a:solidFill>
                        <a:ln w="9525" cap="flat">
                          <a:noFill/>
                          <a:prstDash val="solid"/>
                          <a:miter/>
                        </a:ln>
                      </wps:spPr>
                      <wps:bodyPr rtlCol="0" anchor="ctr"/>
                    </wps:wsp>
                    <wps:wsp>
                      <wps:cNvPr id="19" name="Freeform: Shape 18">
                        <a:extLst>
                          <a:ext uri="{FF2B5EF4-FFF2-40B4-BE49-F238E27FC236}">
                            <a16:creationId xmlns:a16="http://schemas.microsoft.com/office/drawing/2014/main" id="{436970BD-9B20-4B7C-A294-5174BA15880C}"/>
                          </a:ext>
                          <a:ext uri="{C183D7F6-B498-43B3-948B-1728B52AA6E4}">
                            <adec:decorative xmlns:adec="http://schemas.microsoft.com/office/drawing/2017/decorative" val="1"/>
                          </a:ext>
                        </a:extLst>
                      </wps:cNvPr>
                      <wps:cNvSpPr>
                        <a:spLocks noChangeAspect="1"/>
                      </wps:cNvSpPr>
                      <wps:spPr>
                        <a:xfrm>
                          <a:off x="3990975" y="467697"/>
                          <a:ext cx="3333083" cy="318374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EE600"/>
                        </a:solidFill>
                        <a:ln w="9525" cap="flat">
                          <a:noFill/>
                          <a:prstDash val="solid"/>
                          <a:miter/>
                        </a:ln>
                      </wps:spPr>
                      <wps:bodyPr rtlCol="0" anchor="ctr"/>
                    </wps:wsp>
                    <wps:wsp>
                      <wps:cNvPr id="15" name="Freeform: Shape 10">
                        <a:extLst>
                          <a:ext uri="{C183D7F6-B498-43B3-948B-1728B52AA6E4}">
                            <adec:decorative xmlns:adec="http://schemas.microsoft.com/office/drawing/2017/decorative" val="1"/>
                          </a:ext>
                        </a:extLst>
                      </wps:cNvPr>
                      <wps:cNvSpPr/>
                      <wps:spPr>
                        <a:xfrm rot="10800000" flipH="1" flipV="1">
                          <a:off x="4523332" y="3052179"/>
                          <a:ext cx="791617" cy="67874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EE600">
                            <a:alpha val="36000"/>
                          </a:srgbClr>
                        </a:solidFill>
                        <a:ln w="9525" cap="flat">
                          <a:noFill/>
                          <a:prstDash val="solid"/>
                          <a:miter/>
                        </a:ln>
                      </wps:spPr>
                      <wps:bodyPr rtlCol="0" anchor="ctr"/>
                    </wps:wsp>
                    <wps:wsp>
                      <wps:cNvPr id="17" name="Freeform: Shape 10">
                        <a:extLst>
                          <a:ext uri="{C183D7F6-B498-43B3-948B-1728B52AA6E4}">
                            <adec:decorative xmlns:adec="http://schemas.microsoft.com/office/drawing/2017/decorative" val="1"/>
                          </a:ext>
                        </a:extLst>
                      </wps:cNvPr>
                      <wps:cNvSpPr/>
                      <wps:spPr>
                        <a:xfrm rot="10800000" flipH="1" flipV="1">
                          <a:off x="6494293" y="2864450"/>
                          <a:ext cx="1254219" cy="112086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FFF88">
                            <a:alpha val="24706"/>
                          </a:srgbClr>
                        </a:solidFill>
                        <a:ln w="9525" cap="flat">
                          <a:noFill/>
                          <a:prstDash val="solid"/>
                          <a:miter/>
                        </a:ln>
                      </wps:spPr>
                      <wps:txbx>
                        <w:txbxContent>
                          <w:p w14:paraId="58D489AE" w14:textId="77777777" w:rsidR="00E24FD6" w:rsidRDefault="00E24FD6" w:rsidP="00E24FD6">
                            <w:pPr>
                              <w:jc w:val="center"/>
                            </w:pPr>
                          </w:p>
                        </w:txbxContent>
                      </wps:txbx>
                      <wps:bodyPr rtlCol="0" anchor="ctr"/>
                    </wps:wsp>
                    <wps:wsp>
                      <wps:cNvPr id="22" name="Freeform: Shape 10">
                        <a:extLst>
                          <a:ext uri="{C183D7F6-B498-43B3-948B-1728B52AA6E4}">
                            <adec:decorative xmlns:adec="http://schemas.microsoft.com/office/drawing/2017/decorative" val="1"/>
                          </a:ext>
                        </a:extLst>
                      </wps:cNvPr>
                      <wps:cNvSpPr/>
                      <wps:spPr>
                        <a:xfrm rot="10800000" flipH="1">
                          <a:off x="5019675" y="10073470"/>
                          <a:ext cx="2939415" cy="274745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FFF88"/>
                        </a:solidFill>
                        <a:ln w="9525" cap="flat">
                          <a:noFill/>
                          <a:prstDash val="solid"/>
                          <a:miter/>
                        </a:ln>
                      </wps:spPr>
                      <wps:bodyPr rtlCol="0" anchor="ctr"/>
                    </wps:wsp>
                    <wps:wsp>
                      <wps:cNvPr id="20" name="Freeform: Shape 18">
                        <a:extLst>
                          <a:ext uri="{C183D7F6-B498-43B3-948B-1728B52AA6E4}">
                            <adec:decorative xmlns:adec="http://schemas.microsoft.com/office/drawing/2017/decorative" val="1"/>
                          </a:ext>
                        </a:extLst>
                      </wps:cNvPr>
                      <wps:cNvSpPr>
                        <a:spLocks noChangeAspect="1"/>
                      </wps:cNvSpPr>
                      <wps:spPr>
                        <a:xfrm>
                          <a:off x="5659789" y="10667086"/>
                          <a:ext cx="1924523" cy="179875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EE600">
                            <a:alpha val="31000"/>
                          </a:srgbClr>
                        </a:solidFill>
                        <a:ln w="9525" cap="flat">
                          <a:noFill/>
                          <a:prstDash val="solid"/>
                          <a:miter/>
                        </a:ln>
                      </wps:spPr>
                      <wps:bodyPr rtlCol="0" anchor="ctr"/>
                    </wps:wsp>
                    <wps:wsp>
                      <wps:cNvPr id="21" name="Freeform: Shape 18">
                        <a:extLst>
                          <a:ext uri="{C183D7F6-B498-43B3-948B-1728B52AA6E4}">
                            <adec:decorative xmlns:adec="http://schemas.microsoft.com/office/drawing/2017/decorative" val="1"/>
                          </a:ext>
                        </a:extLst>
                      </wps:cNvPr>
                      <wps:cNvSpPr>
                        <a:spLocks noChangeAspect="1"/>
                      </wps:cNvSpPr>
                      <wps:spPr>
                        <a:xfrm>
                          <a:off x="5608951" y="11179754"/>
                          <a:ext cx="486303" cy="45454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alpha val="38000"/>
                          </a:schemeClr>
                        </a:solidFill>
                        <a:ln w="9525" cap="flat">
                          <a:noFill/>
                          <a:prstDash val="solid"/>
                          <a:miter/>
                        </a:ln>
                      </wps:spPr>
                      <wps:bodyPr rtlCol="0" anchor="ctr"/>
                    </wps:wsp>
                    <wps:wsp>
                      <wps:cNvPr id="23" name="Freeform: Shape 18">
                        <a:extLst>
                          <a:ext uri="{C183D7F6-B498-43B3-948B-1728B52AA6E4}">
                            <adec:decorative xmlns:adec="http://schemas.microsoft.com/office/drawing/2017/decorative" val="1"/>
                          </a:ext>
                        </a:extLst>
                      </wps:cNvPr>
                      <wps:cNvSpPr>
                        <a:spLocks noChangeAspect="1"/>
                      </wps:cNvSpPr>
                      <wps:spPr>
                        <a:xfrm>
                          <a:off x="6895416" y="10127436"/>
                          <a:ext cx="250330" cy="23399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alpha val="38000"/>
                          </a:schemeClr>
                        </a:solidFill>
                        <a:ln w="9525" cap="flat">
                          <a:noFill/>
                          <a:prstDash val="solid"/>
                          <a:miter/>
                        </a:ln>
                      </wps:spPr>
                      <wps:bodyPr rtlCol="0" anchor="ctr"/>
                    </wps:wsp>
                  </wpg:wgp>
                </a:graphicData>
              </a:graphic>
              <wp14:sizeRelH relativeFrom="page">
                <wp14:pctWidth>0</wp14:pctWidth>
              </wp14:sizeRelH>
              <wp14:sizeRelV relativeFrom="page">
                <wp14:pctHeight>0</wp14:pctHeight>
              </wp14:sizeRelV>
            </wp:anchor>
          </w:drawing>
        </mc:Choice>
        <mc:Fallback>
          <w:pict>
            <v:group w14:anchorId="38C5E4C6" id="Group 3" o:spid="_x0000_s1027" alt="&quot;&quot;" style="position:absolute;left:0;text-align:left;margin-left:278.25pt;margin-top:-97.5pt;width:336.45pt;height:1009.5pt;z-index:-251654144;mso-position-horizontal-relative:page;mso-position-vertical-relative:page" coordorigin="36861" coordsize="42729,12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">
              <v:shape id="Freeform: Shape 10" o:spid="_x0000_s1028" alt="&quot;&quot;" style="position:absolute;left:36861;width:40715;height:40101;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f8" stroked="f">
                <v:stroke joinstyle="miter"/>
                <v:path arrowok="t" o:connecttype="custom" o:connectlocs="2213563,3988366;2194535,3998591;2195675,3999079;2371778,3884555;2310256,3899175;2217972,3910871;2213579,3899175;2278030,3893327;2371778,3884555;2531809,3869250;2528050,3870309;2529977,3869935;1383764,3847273;1448948,3864087;1476780,3865548;1554414,3903562;1589569,3910871;1591768,3911603;1599824,3903562;1630584,3912334;1661345,3919643;1721957,3933712;1722867,3932802;1793178,3944498;1826868,3950346;1860559,3953270;1929404,3956194;2023152,3954731;2027221,3954731;2036336,3949614;2056843,3943035;2077717,3942670;2091999,3944496;2095843,3954731;2128618,3954731;2118365,3969351;2112506,3976662;2093463,3985434;2058307,3985434;2012899,3982510;1914756,3979586;1841516,3973738;1777064,3964966;1712613,3954731;1614472,3940111;1538302,3915258;1539183,3914619;1494357,3900638;1454807,3883094;1409399,3868473;1362525,3852391;1383764,3847273;2246026,3815929;2223645,3819338;2068866,3827138;2119829,3833384;2133013,3830460;2223832,3820226;2238776,3817325;2385088,3794745;2309072,3806325;2335157,3807068;2372693,3800124;2662574,3791364;2424157,3854734;2544808,3827903;1134015,3761746;1302467,3833384;1362525,3852391;1407933,3868472;1453343,3883092;1492892,3900636;1484103,3907947;1460666,3903560;1377173,3872859;1336158,3856776;1295144,3839232;1240945,3820226;1194071,3799758;1157452,3780751;1134015,3761746;1202861,3725197;1283425,3766133;1273172,3771981;1179425,3726658;1202861,3725197;905505,3625780;1005112,3681336;1025619,3704729;978745,3679874;943590,3657944;905505,3625780;1080170,3588265;1080184,3588681;1085131,3594658;1085675,3592153;3219361,3492295;3214041,3492737;3126153,3555604;3039729,3602388;2978207,3638937;2944517,3653557;2909361,3668178;2866881,3690108;2834655,3709114;2787782,3728121;2739444,3745665;2726260,3758822;2705752,3766133;2654485,3774905;2588568,3795373;2528511,3814378;2462594,3833385;2380565,3853853;2264846,3872859;2261917,3877245;2206278,3891129;2207719,3891866;2269507,3876447;2270705,3872859;2386426,3853853;2468455,3833385;2534371,3814378;2594429,3795373;2660344,3774905;2711613,3766133;2676907,3786917;2677922,3786601;2714543,3764670;2735050,3757361;2736416,3756983;2745303,3747126;2793642,3729582;2840516,3710577;2872742,3691570;2915221,3669640;2950376,3655020;2974483,3644560;2986997,3636013;3048519,3599464;3134942,3552680;707506,3472077;713067,3476838;714966,3477803;3229192,3433911;3228689,3434256;3228689,3434674;3231018,3435005;3231619,3434256;3260838,3412087;3252189,3418051;3250661,3419636;3256591,3415848;587902,3338447;643225,3403460;599359,3350921;3364551,3338404;3364421,3338450;3363452,3345075;3340015,3371391;3312183,3402092;3313861,3401707;3340015,3372852;3363452,3346536;3364551,3338404;731075,3305481;733975,3309007;734122,3308524;514402,3271973;552487,3296827;554357,3299025;571712,3302858;611078,3339225;665276,3383085;688713,3415249;701896,3431332;757558,3478116;741446,3491274;689608,3433785;687249,3434256;736305,3488658;741446,3491274;757560,3478116;896716,3587766;868885,3596538;879138,3603849;838124,3605310;811757,3587766;786856,3568761;725334,3517590;668206,3466420;615473,3415249;590572,3390396;567135,3364080;575924,3352384;605220,3378700;637446,3403553;676995,3445952;680357,3448830;637446,3403553;606684,3378700;577388,3352384;545162,3312909;514402,3271973;3741372,3039514;3740629,3039832;3724631,3078156;3725994,2856354;3687175,2912319;3668132,2947407;3649090,2979571;3603680,3039514;3564131,3099456;3528976,3147703;3526045,3149491;3523646,3153038;3527510,3150627;3562666,3102381;3602216,3042438;3647624,2982497;3666668,2950332;3685709,2915244;3725260,2858225;3877600,2836296;3858557,2893313;3824867,2954718;3791176,3017585;3760415,3057058;3780923,3016122;3798500,2975186;3811683,2953256;3829261,2924016;3845374,2894776;3877600,2836296;3782787,2710973;3747231,2773429;3746578,2774930;3782387,2712024;3802287,2569516;3759553,2686050;3669659,2869448;3656498,2890217;3656413,2890389;3625652,2943022;3594891,3000041;3559736,3043901;3530440,3093609;3357593,3288055;3300464,3336302;3294983,3340462;3292620,3342850;3268731,3362287;3249197,3384548;3177420,3438643;3166174,3445734;3135626,3470589;3131216,3473449;3124687,3479579;3067561,3517591;3010432,3552680;3003893,3555987;2965213,3581063;2953223,3587100;2941587,3595077;2902037,3617008;2865083,3631473;2782724,3672936;2589497,3744865;2454848,3779421;2563667,3758822;2584174,3754435;2650090,3731043;2691104,3717886;2757021,3684259;2831726,3657943;2879589,3639209;2900573,3627241;2919613,3621395;2945981,3606773;2952909,3601967;2970883,3584844;3010432,3561452;3055427,3539438;3071954,3529286;3129083,3491274;3153983,3467882;3181816,3450338;3253590,3396244;3304859,3347997;3361986,3299752;3534833,3105304;3558621,3064943;3559736,3061443;3597821,3002963;3609539,2985419;3625121,2963849;3630047,2954718;3660807,2902085;3720865,2777814;3779457,2644772;3796669,2590677;3962557,2440091;3958164,2443015;3958164,2443015;3976393,2353443;3975867,2356030;3980135,2361142;3993319,2375762;4002108,2369914;4002329,2368792;3996249,2372838;3981600,2359680;3963337,2187364;3962314,2187420;3960461,2187523;3961093,2194473;3959629,2231024;3953770,2252954;3918615,2308510;3909826,2356757;3901037,2372838;3886389,2443015;3870275,2498571;3852697,2552666;3842445,2595064;3830726,2638924;3840072,2624416;3848304,2593601;3855627,2549741;3873205,2495647;3889318,2440091;3903966,2369914;3912755,2353832;3921544,2305586;3956700,2250030;3933263,2362604;3915685,2456172;3876134,2576057;3868311,2588204;3864966,2606394;3854163,2637463;3813148,2726644;3794105,2773429;3782387,2798283;3767739,2824600;3728190,2894776;3685709,2963490;3631512,3055597;3571454,3146241;3531905,3197411;3489425,3247119;3474777,3267587;3458665,3288055;3433762,3308524;3393035,3353530;3394212,3358232;3351733,3402092;3306323,3434256;3269704,3463496;3235013,3488800;3240408,3488351;3278493,3460572;3315114,3431332;3360522,3399168;3403002,3355308;3401537,3349460;3442551,3304138;3467454,3283670;3483566,3263202;3498214,3242734;3540694,3193026;3580243,3141855;3640301,3051210;3694498,2959104;3736978,2890389;3776527,2820213;3791176,2793897;3802894,2769043;3821937,2722259;3862952,2633076;3879064,2573134;3918615,2453250;3936192,2359681;3959629,2247106;3964913,2227331;3961093,2226638;3962557,2190088;3994783,2156461;3977727,2227397;3977728,2227397;3994785,2156463;4007967,2141841;3999178,2160848;3997165,2200687;3996249,2238334;3981600,2283321;3981600,2288459;3999178,2238334;4002108,2160846;4008937,2146079;3944980,2078974;3935382,2101619;3931797,2134532;3927176,2119157;3925486,2121327;3930333,2137456;3927403,2160848;3933263,2179853;3937804,2179602;3934727,2169618;3937656,2146226;3944980,2078974;4068025,2039501;4070955,2040962;4069489,2102366;4070955,2144765;4066559,2222251;4062166,2266111;4048982,2330439;4044588,2384534;4022615,2483951;4002108,2570209;3965488,2586292;3968418,2577520;3974277,2516115;3996249,2451787;4013826,2441554;4013826,2441552;4032870,2330439;4043122,2277807;4051911,2223714;4059236,2172542;4062166,2124297;4063630,2083361;4066559,2061430;4068025,2039501;206305,1361617;207034,1361981;207103,1361777;294681,1152062;262455,1212004;236089,1233935;236025,1235335;233476,1291304;233550,1291170;236089,1235396;262455,1213465;294681,1153524;295779,1154254;296328,1153158;312257,1024867;291750,1039487;260989,1103815;268027,1109435;268256,1108448;262455,1103815;293215,1039487;311374,1026542;425048,941533;423198,943011;415344,973149;410400,988317;275638,1233935;256594,1293876;239017,1355281;200932,1483937;176031,1571658;164312,1637449;158453,1671074;154058,1704701;140875,1795346;136480,1850902;143805,1909383;147237,1877518;146734,1866984;152594,1805579;165776,1714935;176232,1702411;191415,1600996;190679,1583354;205150,1541947;213760,1507182;211186,1513178;202397,1510254;180424,1573121;181890,1608209;171635,1675461;170171,1687157;155523,1704701;159917,1671074;165776,1637449;177495,1571658;202397,1483937;240482,1355281;258060,1293876;277102,1233935;411864,988317;425048,941533;451416,795332;451414,795332;458738,801180;458738,801179;715363,587182;715081,587406;714226,588372;702263,600885;699238,605276;697262,607505;688713,619891;599361,725156;574458,754396;549557,785098;439445,906569;551021,783636;575922,752933;600825,723693;690177,618429;699238,605276;714226,588372;752547,486368;739904,490764;730501,494248;728264,497081;712150,511701;671136,538017;643305,568720;616938,599422;599361,615505;598764,614759;582149,634694;553951,669600;508543,719308;515866,728078;516006,727956;510007,720769;555415,671061;600825,615505;618403,599423;644769,568720;672600,538019;713614,511703;729728,497083;747306,490504;752854,488785;2874206,222225;2948910,255851;2981136,282167;2909361,247079;2874206,222225;2631048,115498;2689640,128655;2771670,169591;2631048,115498;1749235,105813;1718474,109650;1652557,118422;1588105,133042;1560274,141814;1528049,150586;1457532,164413;1444554,169593;1355201,200294;1267313,235383;1205791,263161;1164776,279243;1063704,326027;1015366,356730;968492,387431;893786,442988;823476,498544;756184,557135;761954,564335;776236,554558;788392,545514;832264,507316;902575,451760;977280,396203;1024153,365500;1072493,334799;1173564,288015;1213114,267547;1274636,239768;1362525,204680;1451877,173978;1489412,166620;1507543,160436;1754332,107297;2273086,74379;2304395,77486;2346875,92106;2314650,87720;2247268,74562;2273086,74379;2443553,62866;2503609,67251;2576849,96491;2486031,80410;2443553,62866;1953575,62500;1784389,71638;1667205,87719;1611542,102339;1563203,119883;1495821,128655;1240945,226610;1148663,267547;1120831,277780;1095930,290939;1049056,315792;975816,353804;920153,397665;759024,523397;725351,552622;692409,582644;693107,583340;439696,880127;388427,950304;364990,992703;341553,1032176;297609,1114049;249808,1189230;249271,1191536;233157,1235396;221439,1255864;218509,1258788;205510,1301918;202397,1327503;199468,1364053;178960,1423996;159917,1483937;139410,1571658;127691,1652069;120368,1732479;130621,1676923;131571,1672338;133550,1650606;145269,1570197;148938,1571418;149257,1570060;145270,1568734;165778,1481013;184819,1421070;205233,1361404;203863,1361129;206792,1324579;222904,1255864;234623,1235396;235017,1234328;250737,1191536;299074,1115511;343019,1033639;366456,994166;389893,951767;441162,881590;694572,584803;761954,523399;923082,397666;978745,353806;1051986,315794;1098859,290939;1123762,277782;1151592,267547;1243876,226610;1498753,128657;1566134,119885;1614472,102341;1670134,87720;1787319,71638;1956505,63048;2092491,67602;2159380,0;2228225,4385;2298536,11696;2345410,23392;2376171,38012;2414256,30701;2471383,43860;2506539,54094;2505075,55556;2503609,65790;2443553,61404;2423045,55556;2402538,51170;2362987,42397;2323438,33625;2282424,27777;2237016,27777;2200395,27777;2143268,27777;2140584,26922;2115436,39473;2124225,54094;2212113,71638;2173002,72319;2173662,72370;2215043,71638;2250198,76024;2317579,89182;2349805,93569;2404004,105265;2459666,116961;2513863,130118;2568062,146201;2594429,153510;2620795,162282;2621135,162592;2640043,165846;2685863,182841;2692264,192520;2694035,192985;2735050,209066;2770205,223686;2805361,239769;2831727,254389;2849305,263161;2868347,273395;2932798,309946;3014828,362578;3057308,391818;3058538,392695;3080246,405858;3906896,1957628;3906278,1969863;3923008,1972248;3939120,1983944;3946445,2023418;3974276,2070202;3985996,2071266;3985996,2059969;3997903,2026954;3997713,2020495;4009431,1981020;4025545,1981020;4050446,1964939;4053375,2029267;4046052,2059969;4037263,2089209;4032868,2137456;4031404,2162309;4028474,2187164;4022229,2191321;4022615,2193011;4028599,2189029;4031404,2165233;4032868,2140380;4037263,2092133;4046052,2062893;4053375,2032191;4065094,2040963;4063630,2062893;4060700,2084824;4059235,2125760;4056305,2174005;4048982,2225176;4040193,2279270;4029938,2331902;4010897,2443015;3993319,2453250;3971346,2517578;3965487,2578982;3962557,2587754;3937656,2655007;3930331,2660855;3899571,2732492;3931797,2660855;3939120,2655007;3892246,2788049;3867346,2801208;3862181,2811518;3862952,2812902;3868811,2801206;3893712,2788049;3876134,2837757;3843909,2896237;3827796,2925477;3810219,2954718;3797035,2976647;3777993,3019046;3757486,3059982;3725260,3103842;3693034,3144779;3694377,3142019;3657877,3191563;3578778,3277822;3563205,3301736;3578778,3279283;3657877,3193024;3597821,3283669;3566876,3316017;3542035,3334243;3540693,3336302;3525162,3348227;3524581,3352384;3455734,3422560;3382493,3489813;3379107,3492265;3354663,3523438;3296071,3567298;3241309,3608291;3241112,3608529;3296071,3568761;3354663,3524901;3306323,3573146;3266957,3598732;3239725,3610211;3238942,3611160;3209646,3630165;3198607,3635272;3170831,3657762;3143731,3676950;3102716,3703266;3089534,3704729;3074881,3711229;3072603,3712956;3090998,3706190;3104182,3704729;3051449,3744202;3017757,3761748;2984067,3777829;2960271,3781391;2956235,3783677;2844910,3831922;2839234,3833210;2805361,3855315;2824403,3861163;2754092,3891866;2759951,3871397;2736514,3880169;2714543,3887479;2669133,3902099;2663066,3894831;2641301,3899175;2614934,3905023;2560737,3918182;2558950,3919011;2610541,3906484;2636907,3900636;2658879,3896251;2667667,3903560;2713077,3888940;2735049,3881631;2758485,3872859;2752626,3893327;2691104,3922567;2688089,3921724;2645696,3938648;2610541,3948883;2557808,3962040;2536019,3960214;2490446,3969064;2488961,3972275;2367383,3995667;2339551,3988357;2316114,3988357;2275099,4001515;2238480,4004439;2201859,4005901;2197880,4004200;2164507,4010105;2124225,4002977;2125690,4001515;2133013,3991281;2099324,3986895;2115436,3978123;2163775,3976660;2210649,3975199;2278029,3976660;2324902,3972275;2412791,3953268;2471383,3940111;2515327,3938648;2518385,3937232;2475778,3938650;2417186,3951807;2329298,3970814;2282424,3975199;2215043,3973738;2168169,3975199;2119829,3976662;2121295,3970814;2131548,3956194;2582709,3881631;2888854,3766133;2969418,3723734;3014828,3700342;3061701,3675488;3149590,3622856;3219901,3568761;3351733,3466420;3388353,3437180;3423508,3406479;3476241,3358232;3498214,3321682;3529775,3292806;3530029,3290992;3499680,3318758;3477707,3355308;3424974,3403555;3389818,3434256;3353199,3463496;3221366,3565837;3151055,3619932;3063167,3672564;3016293,3697418;2970883,3720810;2890320,3763209;2584174,3878707;2133013,3953270;2099324,3953270;2094928,3941574;2059773,3940111;2027547,3953270;1933800,3954731;1864954,3951807;1831263,3948883;1797573,3943035;1817868,3921430;1813685,3922567;1738072,3908592;1734586,3909410;1589571,3883094;1532442,3871397;1482639,3862625;1422583,3834846;1347877,3807069;1270243,3776366;1283425,3766133;1337624,3776366;1361061,3796834;1441624,3820226;1601289,3861163;1640838,3868473;1683318,3875783;1730192,3886018;1781847,3897166;1785853,3896251;1834193,3903562;1835657,3900638;1905968,3903562;1917686,3905023;2026082,3905023;2105181,3907947;2198929,3900638;2210647,3900638;2215043,3912334;2307325,3900638;2368847,3886018;2404002,3880169;2425975,3877245;2474313,3865549;2513863,3856777;2553412,3846543;2625958,3834011;2635443,3830461;2559273,3843619;2519723,3853853;2480174,3862625;2431834,3874321;2409863,3877245;2374707,3883094;2279494,3891866;2215043,3897714;2203324,3897714;2109577,3905023;2030477,3902099;1922081,3902099;1910363,3900638;1864954,3881631;1840052,3897714;1839989,3897839;1860559,3884555;1905969,3903560;1835658,3900636;1836212,3900278;1790248,3893327;1736051,3881631;1689178,3871397;1646697,3864087;1607148,3856777;1447484,3815841;1366920,3792449;1343483,3771981;1289284,3761746;1208721,3720810;1185284,3722273;1101789,3679874;1087141,3653557;1090071,3652096;1141340,3679874;1192607,3707653;1207255,3698880;1147199,3659406;1097395,3637476;1028549,3598001;969956,3559989;877674,3520516;842519,3491275;849842,3488351;884997,3498585;811757,3422560;770742,3388935;732657,3355308;684320,3315834;614009,3238347;609185,3223299;594966,3209107;546628,3156475;540768,3130159;521725,3103842;519457,3100292;496823,3084836;452878,3021970;427978,2963490;425048,2963490;391358,2899161;359132,2834833;325441,2760271;294681,2684247;325441,2735416;356203,2799745;366456,2834833;370694,2841036;365478,2813967;351875,2789327;329733,2739633;303468,2695941;271242,2608221;243633,2518298;234568,2492085;195082,2334774;177619,2220575;177495,2223714;178960,2247106;186284,2301201;195072,2356757;180424,2308510;170171,2247106;158453,2247106;151128,2191549;140875,2156461;132086,2122836;107184,2096520;99861,2096520;92536,2059969;89606,2013184;95465,1947395;98395,1924003;103384,1907958;100959,1871370;104254,1817275;110114,1806311;110114,1799731;98395,1821662;88142,1807042;69099,1780726;65620,1759892;64705,1761719;58846,1820199;54451,1878680;50057,1924003;50057,2017570;51521,2065817;54451,2114062;41268,2159385;38339,2159385;29550,2071665;29550,1981020;36873,1910844;50051,1923995;38339,1909383;35409,1856750;38339,1776339;39803,1754410;44198,1717859;61776,1652069;70534,1608364;67635,1597974;57380,1656454;39803,1722246;35409,1758795;33944,1780726;31014,1861136;33944,1913768;26620,1983944;26620,2074589;35409,2162309;38339,2162309;57380,2245644;67635,2314358;89606,2384534;124213,2535441;127233,2564362;133552,2564362;165778,2641848;177496,2681323;155523,2647696;132086,2595064;130622,2609684;117878,2570255;108650,2571671;98395,2538046;63240,2457635;41268,2385997;39803,2326054;29550,2255878;22225,2185701;6113,2134532;16366,1862598;26620,1792422;17831,1754410;35409,1649145;39803,1624290;51521,1539494;82283,1478089;74958,1561425;82280,1547141;86677,1512995;88142,1475165;101325,1426918;121832,1353818;146734,1279256;148600,1277161;159919,1217852;176031,1175453;195074,1140365;233159,1067264;263919,1001475;307863,916678;340089,880127;366456,828958;388428,796794;411865,785098;417725,776326;441162,729541;486570,676909;487806,698907;484494,708154;531978,659365;555415,628663;586177,599423;588828,602363;587642,600885;625727,562872;663812,527784;704827,483924;761954,441525;823476,396203;860260,370590;884997,347956;928942,321640;975816,296787;982021,293602;997971,277964;1024155,258775;1052902,244155;1073239,239482;1076886,236844;1475314,76023;1490098,72815;1530977,58479;1559175,52813;1573878,52689;1579316,51170;1913292,7309;2008138,6944;2109577,8771;2111465,10184;2160846,4385;2206254,11695;2251664,20467;2275091,25782;2250198,19005;2204788,10233;2159380,2924;215938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9" alt="&quot;&quot;" style="position:absolute;left:39909;top:4676;width:33331;height:31838;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ee600" stroked="f">
                <v:stroke joinstyle="miter"/>
                <v:path arrowok="t" o:connecttype="custom" o:connectlocs="1812105,3166477;1796528,3174596;1797461,3174983;1941626,3084059;1891261,3095666;1815715,3104952;1812118,3095666;1864880,3091023;1941626,3084059;2072631,3071908;2069557,3072749;2071133,3072452;1132801,3054460;1186162,3067809;1208947,3068969;1272501,3099149;1301280,3104952;1303081,3105533;1309675,3099149;1334856,3106113;1360039,3111916;1409657,3123086;1410403,3122364;1467962,3131649;1495542,3136292;1523123,3138614;1579482,3140935;1656228,3139774;1659559,3139774;1667021,3135711;1683809,3130488;1700896,3130198;1712588,3131648;1715735,3139774;1742566,3139774;1734173,3151381;1729376,3157186;1713787,3164150;1685007,3164150;1647834,3161828;1567491,3159507;1507533,3154864;1454771,3147900;1402009,3139774;1321667,3128167;1259311,3108435;1260032,3107928;1223337,3096828;1190959,3082899;1153786,3071292;1115413,3058523;1132801,3054460;1838679,3029575;1820359,3032281;1693651,3038474;1735371,3043433;1746164,3041111;1820511,3032987;1832746,3030684;1952522,3012757;1890292,3021950;1911646,3022540;1942375,3017027;2179682,3010072;1984504,3060384;2083275,3039081;928347,2986558;1066248,3043433;1115413,3058523;1152586,3071290;1189760,3082898;1222137,3096826;1214942,3102631;1195756,3099148;1127405,3074773;1093829,3062004;1060253,3048076;1015884,3032987;977511,3016737;947533,3001646;928347,2986558;984707,2957540;1050660,2990040;1042266,2994683;965521,2958700;984707,2957540;741280,2878610;822822,2922718;839610,2941290;801237,2921557;772458,2904146;741280,2878610;884267,2848826;884279,2849156;888329,2853900;888774,2851913;2635489,2772632;2631134,2772983;2559185,2822895;2488435,2860039;2438071,2889056;2410491,2900664;2381711,2912271;2346936,2929682;2320554,2944771;2282182,2959861;2242611,2973790;2231818,2984236;2215030,2990040;2173060,2997005;2119098,3013255;2069934,3028344;2015971,3043434;1948819,3059684;1854087,3074773;1851689,3078256;1806140,3089278;1807321,3089863;1857903,3077622;1858884,3074773;1953617,3059684;2020769,3043434;2074730,3028344;2123896,3013255;2177857,2997005;2219827,2990040;2191416,3006542;2192246,3006291;2222226,2988879;2239014,2983076;2240132,2982776;2247407,2974950;2286980,2961022;2325352,2945933;2351733,2930843;2386508,2913432;2415288,2901825;2435023,2893520;2445267,2886735;2495631,2857717;2566380,2820574;579191,2756581;583743,2760361;585297,2761127;2643536,2726280;2643125,2726554;2643125,2726886;2645031,2727149;2645524,2726554;2669442,2708954;2662363,2713688;2661112,2714947;2665966,2711939;481279,2650488;526565,2702100;490658,2660392;2754347,2650454;2754240,2650491;2753447,2655750;2734260,2676643;2711476,2701018;2712849,2700711;2734260,2677803;2753447,2656910;2754347,2650454;598485,2624317;600860,2627114;600979,2626731;421109,2597712;452286,2617445;453817,2619191;468024,2622233;500251,2651106;544620,2685928;563806,2711464;574598,2724233;620166,2761376;606976,2771822;564539,2726180;562608,2726554;562608,2726554;602767,2769745;606976,2771822;620167,2761376;734085,2848430;711302,2855395;719695,2861199;686119,2862359;664535,2848430;644150,2833341;593786,2792715;547018,2752090;503849,2711464;483464,2691732;464278,2670839;471473,2661553;495456,2682446;521837,2702178;554213,2735840;556965,2738125;521837,2702178;496654,2682446;472671,2661553;446290,2630213;421109,2597712;3062826,2413157;3062218,2413409;3049120,2443836;3050237,2267741;3018459,2312173;3002869,2340030;2987281,2365566;2950107,2413157;2917730,2460746;2888951,2499051;2886550,2500471;2884586,2503287;2887751,2501372;2916531,2463069;2948908,2415478;2986081,2367889;3001671,2342353;3017259,2314496;3049636,2269226;3146017,2263712;3135975,2285477;3114390,2327263;3135975,2285477;3146017,2263712;3174348,2251816;3158758,2297084;3131178,2345835;3103597,2395747;3078416,2427086;3095204,2394585;3109594,2362085;3120385,2344675;3134775,2321460;3147966,2298245;3174348,2251816;3096730,2152319;3067623,2201904;3067088,2203096;3096402,2153153;3112693,2040012;3077710,2132532;3004119,2278137;2993344,2294626;2993276,2294763;2968093,2336549;2942912,2381818;2914132,2416640;2890149,2456105;2748650,2610481;2701883,2648786;2697396,2652087;2695460,2653984;2675904,2669416;2659913,2687089;2601155,2730037;2591948,2735666;2566940,2755400;2563328,2757670;2557985,2762537;2511219,2792716;2464452,2820574;2459100,2823200;2427434,2843108;2417617,2847901;2408093,2854234;2375715,2871646;2345465,2883129;2278040,2916049;2119858,2973155;2009630,3000590;2098713,2984236;2115501,2980753;2169462,2962182;2203038,2951736;2257000,2925038;2318156,2904145;2357338,2889272;2374517,2879770;2390104,2875129;2411690,2863520;2417361,2859705;2432076,2846110;2464452,2827538;2501286,2810061;2514816,2802001;2561583,2771822;2581968,2753250;2604753,2739322;2663510,2696375;2705481,2658070;2752247,2619767;2893746,2465389;2913220,2433346;2914132,2430567;2945310,2384138;2954903,2370209;2967659,2353084;2971691,2345835;2996873,2304048;3046038,2205386;3094004,2099760;3108094,2056812;3243897,1937258;3240300,1939579;3240300,1939579;3255223,1868466;3254793,1870519;3258287,1874578;3269079,1886186;3276274,1881543;3276456,1880652;3271478,1883864;3259486,1873417;3244535,1736610;3243698,1736656;3242181,1736737;3242698,1742255;3241500,1771274;3236703,1788684;3207924,1832792;3200729,1871097;3193534,1883864;3181542,1939579;3168351,1983687;3153961,2026635;3145568,2060295;3135975,2095117;3143626,2083597;3150365,2059134;3156360,2024312;3170749,1981365;3183941,1937258;3195932,1881543;3203127,1868774;3210322,1830471;3239101,1786363;3219915,1875738;3205525,1950025;3173148,2045205;3166742,2054849;3164004,2069291;3155161,2093957;3121585,2164761;3105996,2201904;3096402,2221637;3084411,2242530;3052035,2298245;3017259,2352799;2972891,2425926;2923725,2497891;2891349,2538516;2856573,2577981;2844582,2594231;2831392,2610481;2811006,2626731;2777665,2662464;2778628,2666196;2743854,2701018;2706679,2726554;2676701,2749769;2648302,2769858;2652718,2769502;2683896,2747447;2713876,2724233;2751048,2698697;2785824,2663875;2784625,2659232;2818201,2623250;2838587,2607000;2851777,2590749;2863768,2574499;2898544,2535034;2930920,2494408;2980086,2422443;3024454,2349317;3059230,2294763;3091606,2239048;3103597,2218154;3113190,2198423;3128780,2161279;3162356,2090474;3175546,2042885;3207924,1947705;3222313,1873418;3241500,1784041;3245825,1768342;3242698,1767791;3243897,1738773;3270278,1712076;3256314,1768394;3256315,1768394;3270279,1712077;3281071,1700469;3273876,1715559;3273876,1715559;3272227,1747188;3271478,1777077;3259486,1812793;3259486,1816873;3273876,1777077;3276274,1715558;3281865,1703833;3229507,1650557;3221649,1668536;3218715,1694666;3214932,1682459;3213549,1684182;3217517,1696987;3215119,1715559;3219915,1730648;3223633,1730448;3221114,1722522;3223512,1703950;3229507,1650557;3330237,1619218;3332635,1620378;3331435,1669128;3332635,1702790;3329037,1764308;3325440,1799130;3314647,1850202;3311050,1893150;3293062,1972080;3276274,2040562;3246296,2053331;3248695,2046366;3253491,1997616;3271478,1946544;3285867,1938419;3285867,1938418;3301457,1850202;3309850,1808416;3317045,1765470;3323042,1724844;3325440,1686540;3326638,1654040;3329037,1636628;3330237,1619218;168889,1081027;169486,1081315;169542,1081153;241237,914655;214855,962245;193271,979656;193219,980767;191132,1025203;191191,1025097;193271,980816;214855,963405;241237,915815;242136,916395;242585,915525;255625,813671;238837,825278;213656,876351;219417,880812;219604,880028;214855,876351;240037,825278;254903,815001;347960,747510;346446,748684;340016,772611;335969,784653;225647,979656;210058,1027245;195668,1075996;164490,1178140;144105,1247784;134512,1300018;129715,1326714;126117,1353411;115326,1425376;111728,1469484;117724,1515913;120534,1490615;120122,1482252;124919,1433501;135711,1361536;144270,1351593;156700,1271077;156097,1257070;167943,1224197;174992,1196595;172885,1201355;165690,1199033;147702,1248945;148902,1276803;140507,1330197;139309,1339482;127317,1353411;130914,1326714;135711,1300018;145304,1247784;165690,1178140;196868,1075996;211257,1027245;226846,979656;337167,784653;347960,747510;369546,631437;369545,631437;375540,636080;375540,636079;585623,466181;585392,466359;584693,467123;574898,477059;572421,480547;570805,482315;563806,492150;490659,575722;470273,598937;449888,623311;359784,719710;451087,622151;471471,597775;491858,574561;565005,490988;572421,480547;584693,467123;616063,386141;605713,389631;598016,392397;596184,394647;582993,406254;549417,427147;526633,451523;505049,475898;490659,488667;490169,488074;476569,503902;453485,531614;416312,571079;422307,578042;422422,577945;417510,572239;454683,532774;491858,488667;506247,475899;527832,451523;550615,427149;584191,406255;597382,394648;611772,389425;616314,388060;2352932,176431;2414088,203127;2440469,224020;2381711,196163;2352932,176431;2153874,91697;2201840,102143;2268992,134643;2153874,91697;1431989,84008;1406806,87054;1352844,94019;1300082,105626;1277299,112590;1250918,119555;1193190,130532;1182566,134645;1109418,159019;1037470,186877;987105,208931;953529,221699;870788,258842;831216,283218;792844,307593;731687,351701;674128,395808;619040,442325;623764,448042;635455,440279;645406,433099;681323,402773;738882,358665;800037,314557;838410,290181;877983,265807;960723,228663;993101,212413;1043465,190358;1115413,162501;1188561,138126;1219288,132284;1234131,127374;1436161,85186;1860831,59052;1886464,61518;1921239,73125;1894858,69644;1839698,59197;1860831,59052;2000383,49911;2049547,53392;2109505,76607;2035158,63840;2000383,49911;1599269,49621;1460767,56875;1364836,69643;1319268,81250;1279696,95179;1224535,102143;1015884,179913;940338,212413;917554,220537;897169,230985;858796,250716;798839,280895;753271,315717;621365,415540;593799,438743;566832,462577;567403,463131;359951,698758;317981,754473;298794,788135;279608,819474;243634,884475;204502,944163;204063,945994;190871,980816;181278,997066;178880,999388;168238,1033630;165690,1053943;163292,1082960;146504,1130551;130914,1178140;114126,1247784;104533,1311625;98538,1375464;106931,1331357;107709,1327717;109329,1310464;118923,1246624;121926,1247594;122187,1246516;118924,1245463;135712,1175819;151300,1128228;168011,1080857;166890,1080639;169288,1051621;182478,997066;192071,980816;192393,979968;205262,945994;244833,885636;280808,820635;299994,789296;319181,755635;361151,699920;568603,464292;623764,415541;755670,315719;801237,280897;861194,250718;899567,230985;919953,220539;942736,212413;1018283,179913;1226935,102144;1282095,95180;1321667,81251;1367234,69644;1463166,56875;1601667,50056;1712991,53671;1767749,0;1824108,3482;1881667,9286;1920040,18572;1945222,30179;1976400,24375;2023166,34822;2051946,42946;2050747,44108;2049547,52232;2000383,48751;1983595,44108;1966807,40625;1934429,33661;1902053,26696;1868477,22053;1831304,22053;1801325,22053;1754559,22053;1752362,21374;1731774,31339;1738969,42946;1810918,56875;1778901,57416;1779441,57456;1813316,56875;1842096,60358;1897257,70804;1923638,74287;1968007,83573;2013574,92858;2057942,103304;2102311,116073;2123896,121876;2145480,128840;2145759,129087;2161237,131670;2198748,145163;2203987,152847;2205438,153216;2239014,165984;2267793,177591;2296573,190360;2318157,201967;2332547,208931;2348135,217056;2400898,246075;2468050,287861;2502826,311076;2503832,311771;2521604,322222;3198330,1554217;3197823,1563930;3211520,1565824;3224710,1575110;3230707,1606449;3253490,1643592;3263084,1644437;3263084,1635468;3272832,1609257;3272676,1604129;3282269,1572789;3295461,1572789;3315846,1560021;3318244,1611093;3312249,1635468;3305054,1658683;3301456,1696987;3300257,1716719;3297859,1736452;3292745,1739752;3293062,1741094;3297961,1737933;3300257,1719040;3301456,1699309;3305054,1661004;3312249,1637789;3318244,1613415;3327837,1620379;3326638,1637789;3324240,1655201;3323040,1687701;3320642,1726005;3314647,1766631;3307452,1809577;3299057,1851364;3283469,1939579;3269079,1947705;3251092,1998777;3246295,2047528;3243897,2054492;3223512,2107886;3217516,2112529;3192334,2169404;3218715,2112529;3224710,2107886;3186338,2213511;3165953,2223959;3161725,2232144;3162356,2233243;3167153,2223957;3187538,2213511;3173148,2252976;3146767,2299405;3133577,2322620;3119187,2345835;3108394,2363245;3092806,2396907;3076018,2429407;3049636,2464229;3023255,2496730;3024354,2494538;2994474,2533873;2929721,2602357;2916971,2621343;2929721,2603517;2994474,2535033;2945310,2606998;2919978,2632679;2899641,2647150;2898543,2648786;2885829,2658253;2885353,2661553;2828992,2717268;2769035,2770662;2766262,2772609;2746252,2797358;2698286,2832180;2653455,2864725;2653295,2864914;2698286,2833341;2746252,2798519;2706679,2836823;2674453,2857136;2652159,2866250;2651519,2867003;2627536,2882092;2618498,2886146;2595760,2904001;2573575,2919235;2539999,2940128;2529207,2941290;2517211,2946451;2515346,2947820;2530406,2942450;2541199,2941290;2498029,2972629;2470448,2986559;2442869,2999326;2423388,3002155;2420084,3003969;2328949,3042273;2324302,3043295;2296573,3060844;2312161,3065487;2254602,3089863;2259399,3073613;2240212,3080577;2222226,3086380;2185052,3097988;2180085,3092218;2162267,3095666;2140683,3100309;2096315,3110756;2094852,3111414;2137086,3101469;2158670,3096826;2176657,3093345;2183852,3099148;2221026,3087541;2239012,3081737;2258199,3074773;2253402,3091023;2203038,3114238;2200569,3113569;2165865,3127005;2137086,3135131;2093916,3145577;2076080,3144127;2038772,3151153;2037556,3153703;1938028,3172274;1915243,3166470;1896057,3166470;1862481,3176917;1832503,3179239;1802523,3180399;1799266,3179049;1771946,3183737;1738969,3178077;1740169,3176917;1746164,3168792;1718584,3165310;1731774,3158346;1771347,3157184;1809720,3156024;1864879,3157184;1903252,3153703;1975200,3138613;2023166,3128167;2059141,3127005;2061643,3125881;2026764,3127007;1978798,3137453;1906850,3152543;1868477,3156024;1813316,3154864;1774944,3156024;1735371,3157186;1736571,3152543;1744964,3140935;2114301,3081737;2364923,2990040;2430876,2956379;2468050,2937807;2506423,2918075;2578371,2876289;2635930,2833341;2743854,2752090;2773832,2728876;2802611,2704501;2845780,2666196;2863768,2637178;2889605,2614253;2889813,2612812;2864968,2634857;2846980,2663875;2803811,2702179;2775031,2726554;2745053,2749769;2637130,2831020;2579571,2873967;2507622,2915754;2469250,2935485;2432076,2954057;2366123,2987719;2115501,3079416;1746164,3138614;1718584,3138614;1714986,3129328;1686207,3128167;1659826,3138614;1583080,3139774;1526721,3137453;1499140,3135131;1471560,3130488;1488173,3113335;1484750,3114238;1422851,3103142;1419996,3103792;1301282,3082899;1254514,3073613;1213743,3066649;1164579,3044594;1103422,3022541;1039868,2998165;1050660,2990040;1095029,2998165;1114215,3014415;1180167,3032987;1310875,3065487;1343251,3071292;1378027,3077095;1416400,3085220;1458686,3094071;1461966,3093345;1501538,3099149;1502737,3096828;1560296,3099149;1569889,3100309;1658626,3100309;1723380,3102631;1800125,3096828;1809718,3096828;1813316,3106113;1888862,3096828;1939226,3085220;1968006,3080577;1985993,3078256;2025565,3068970;2057942,3062006;2090318,3053880;2149707,3043931;2157472,3041113;2095116,3051558;2062739,3059684;2030362,3066649;1990790,3075934;1972803,3078256;1944024,3082899;1866079,3089863;1813316,3094506;1803723,3094506;1726978,3100309;1662224,3097988;1573487,3097988;1563894,3096828;1526721,3081737;1506335,3094506;1506283,3094606;1523123,3084059;1560297,3099148;1502738,3096826;1503191,3096542;1465564,3091023;1421196,3081737;1382824,3073613;1348048,3067809;1315671,3062006;1184964,3029505;1119011,3010934;1099825,2994683;1055456,2986558;989504,2954057;970317,2955219;901965,2921557;889974,2900664;892372,2899503;934343,2921557;976312,2943611;988304,2936647;939140,2905307;898369,2887896;842008,2856556;794042,2826377;718497,2795038;689717,2771823;695712,2769502;724492,2777626;664535,2717268;630958,2690572;599781,2663875;560209,2632536;502650,2571016;498701,2559069;487061,2547802;447490,2506015;442693,2485122;427104,2464229;425247,2461410;406718,2449139;370743,2399228;350358,2352799;347960,2352799;320380,2301727;293999,2250655;266418,2191458;241237,2131100;266418,2171725;291601,2222797;299994,2250655;303463,2255579;299194,2234090;288057,2214528;269931,2175071;248430,2140385;222049,2070741;199450,1999355;192026,1978537;159701,1853644;145406,1762978;145304,1765470;146504,1784041;152499,1826989;159694,1871097;147702,1832792;139309,1784041;129715,1784041;123719,1739934;115326,1712076;108131,1685380;87745,1664487;81750,1664487;75753,1635468;73355,1598325;78152,1546092;80550,1527521;84634,1514782;82649,1485734;85346,1442787;90143,1434082;90143,1428858;80550,1446270;72156,1434662;56567,1413769;53719,1397229;52970,1398679;48174,1445108;44575,1491537;40979,1527521;40979,1601806;42177,1640111;44575,1678414;33784,1714398;31386,1714398;24191,1644754;24191,1572789;30186,1517073;40974,1527515;31386,1515913;28987,1474127;31386,1410286;32584,1392876;36182,1363857;50572,1311625;57742,1276926;55368,1268677;46974,1315106;32584,1367340;28987,1396358;27787,1413769;25389,1477609;27787,1519395;21792,1575110;21792,1647075;28987,1716719;31386,1716719;46974,1782881;55368,1837435;73355,1893150;101685,2012959;104158,2035920;109331,2035920;135712,2097438;145305,2128779;127317,2102081;108131,2060295;106932,2071902;96499,2040599;88945,2041723;80550,2015027;51770,1951186;33784,1894311;32584,1846721;24191,1791006;18194,1735291;5004,1694666;13398,1478770;21792,1423055;14597,1392876;28987,1309303;32584,1289570;42177,1222248;67360,1173497;61364,1239660;67357,1228319;70957,1201210;72156,1171176;82948,1132871;99736,1074835;120122,1015638;121649,1013975;130915,966887;144105,933226;159695,905368;190873,847332;216054,795099;252028,727777;278410,698758;299994,658133;317982,632597;337168,623311;341965,616347;361151,579204;398324,537417;399336,554883;396625,562223;435497,523489;454683,499114;479866,475899;482035,478233;481066,477059;512244,446880;543421,419023;576998,384201;623764,350539;674128,314557;704240,294222;724492,276253;760466,255359;798839,235628;803919,233099;816977,220684;838411,205449;861945,193841;878593,190132;881579,188037;1207747,60357;1219848,57810;1253315,46428;1276399,41930;1288435,41831;1292887,40625;1566292,5803;1643936,5513;1726978,6963;1728524,8086;1768949,3482;1806121,9285;1843296,16249;1862474,20469;1842096,15089;1804922,8125;1767749,2321;176774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30" alt="&quot;&quot;" style="position:absolute;left:45233;top:30521;width:7916;height:6788;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ee600" stroked="f">
                <v:fill opacity="23644f"/>
                <v:stroke joinstyle="miter"/>
                <v:path arrowok="t" o:connecttype="custom" o:connectlocs="430380,675064;426681,676795;426902,676877;461142,657493;449180,659968;431238,661947;430383,659968;442915,658978;461142,657493;492256,654903;491526,655082;491900,655018;269043,651183;281717,654029;287128,654276;302223,660710;309058,661947;309485,662071;311052,660710;317032,662195;323013,663432;334798,665813;334975,665659;348645,667639;355196,668629;361746,669124;375132,669619;393359,669371;394150,669371;395922,668505;399909,667391;403968,667330;406745,667639;407492,669371;413865,669371;411871,671846;410732,673083;407029,674568;400194,674568;391365,674073;372284,673578;358044,672588;345512,671103;332981,669371;313900,666896;299090,662690;299261,662582;290546,660215;282856,657246;274028,654771;264914,652049;269043,651183;436692,645878;432341,646455;402247,647775;412156,648832;414719,648337;432377,646605;435282,646114;463730,642292;448950,644252;454022,644378;461320,643202;517681,641720;471326,652446;494784,647904;220485,636707;253237,648832;264914,652049;273743,654771;282572,657245;290261,660215;288552,661452;283995,660710;267762,655513;259788,652791;251813,649822;241275,646605;232162,643141;225042,639923;220485,636707;233871,630520;249535,637449;247541,638439;229314,630768;233871,630520;176056,613693;195423,623097;199410,627056;190296,622849;183461,619137;176056,613693;210016,607344;210019,607414;210981,608426;211086,608002;625936,591100;624902,591175;607814,601815;591011,609734;579049,615920;572499,618395;565663,620869;557404,624581;551138,627798;542025,631015;532627,633985;530063,636212;526076,637449;516108,638934;503292,642398;491615,645615;478799,648832;462850,652297;440351,655513;439782,656256;428964,658606;429244,658730;441257,656121;441490,655513;463990,652297;479939,648832;492754,645615;504431,642398;517247,638934;527216,637449;520468,640967;520665,640914;527785,637202;531772,635964;532038,635901;533766,634232;543164,631263;552278,628046;558544,624829;566803,621117;573638,618642;578325,616872;580758,615425;592720,609239;609523,601320;137559,587678;138641,588484;139010,588647;627848,581218;627750,581276;627750,581347;628203,581403;628320,581276;634001,577524;632319,578533;632022,578802;633175,578161;114305,565060;125061,576064;116533,567171;654165,565052;654140,565060;653952,566182;649395,570636;643984,575832;644310,575767;649395,570883;653952,566429;654165,565052;142142,559480;142706,560077;142734,559995;100015,553808;107419,558015;107783,558387;111157,559036;118811,565191;129349,572615;133906,578059;136469,580781;147291,588700;144158,590927;134080,581197;133621,581276;143159,590484;144158,590927;147291,588700;174347,607259;168936,608744;170930,609981;162955,610229;157829,607259;152987,604042;141026,595381;129918,586720;119666,578059;114824,573853;110267,569398;111976,567419;117672,571873;123938,576080;131627,583256;132281,583743;123938,576080;117957,571873;112261,567419;105995,560737;100015,553808;727430,514463;727286,514517;724175,521003;724440,483462;716893,492934;713190,498873;709488,504317;700659,514463;692970,524609;686134,532775;685564,533077;685098,533678;685849,533270;692685,525104;700374,514958;709203,504812;712906,499368;716608,493429;724298,483778;753917,480067;750214,489717;743664,500110;737113,510751;731133,517432;735120,510504;738538,503575;741101,499863;744518,494914;747651,489965;753917,480067;735482,458855;728569,469426;728442,469680;735405,459033;739274,434912;730965,454636;713487,485678;710928,489193;710912,489222;704931,498131;698950,507782;692115,515205;686419,523619;652812,556531;641705,564697;640639,565401;640180,565805;635535,569095;631737,572863;617782,582019;615595,583219;609656,587426;608798,587910;607529,588948;596422,595381;585315,601320;584043,601880;576523,606125;574191,607146;571929,608497;564239,612209;557055,614657;541041,621675;503473,633849;477293,639698;498451,636212;502438,635469;515254,631510;523228,629283;536044,623591;550569,619137;559875,615966;563955,613941;567657,612951;572783,610476;574130,609663;577625,606765;585315,602805;594063,599079;597276,597361;608384,590927;613225,586968;618636,583998;632591,574842;642560,566676;653667,558510;687273,525598;691898,518767;692115,518175;699520,508276;701798,505307;704828,501656;705785,500110;711766,491202;723443,470168;734835,447650;738182,438494;770435,413006;769581,413500;769581,413500;773125,398340;773023,398778;773853,399643;776416,402117;778125,401128;778168,400938;776986,401623;774138,399395;770587,370229;770388,370239;770027,370256;770150,371433;769866,377619;768727,381331;761891,390734;760182,398901;758474,401623;755626,413500;752493,422904;749075,432060;747082,439236;744803,446660;746620,444204;748221,438988;749645,431565;753062,422409;756195,413006;759043,401128;760752,398405;762461,390240;769296,380836;764739,399890;761322,415727;753632,436019;752111,438075;751461,441154;749360,446412;741386,461507;737683,469426;735405,473633;732557,478087;724867,489965;716608,501595;706070,517185;694393,532527;686704,541188;678445,549602;675597,553066;672464,556531;667622,559995;659704,567613;659932,568409;651673,575832;642844,581276;635724,586225;628980,590508;630028,590432;637433,585731;644553,580781;653382,575337;661641,567914;661356,566924;669331,559253;674173,555788;677305,552324;680153,548860;688413,540446;696102,531785;707779,516443;718317,500853;726576,489222;734265,477344;737113,472890;739392,468684;743094,460765;751069,445670;754202,435524;761891,415233;765309,399396;769866,380341;770893,376994;770150,376877;770435,370691;776701,364999;773384,377005;773385,377005;776701,364999;779264,362524;777555,365741;777164,372484;776986,378857;774138,386471;774138,387341;777555,378857;778125,365741;779453,363242;767017,351884;765151,355716;764454,361287;763556,358685;763227,359052;764170,361782;763600,365741;764739,368958;765622,368916;765024,367226;765594,363267;767017,351884;790941,345202;791511,345450;791226,355843;791511,363019;790656,376134;789802,383558;787238,394446;786384,403602;782112,420429;778125,435029;771005,437751;771575,436267;772714,425873;776986,414985;780403,413253;780403,413253;784106,394446;786099,385538;787808,376382;789232,367721;789802,359555;790086,352626;790656,348914;790941,345202;40112,230465;40253,230527;40267,230492;57294,194996;51029,205142;45902,208854;45890,209091;45394,218564;45409,218541;45902,209101;51029,205389;57294,195243;57508,195367;57615,195182;60712,173467;56725,175942;50744,186830;52112,187781;52157,187614;51029,186830;57009,175942;60540,173751;82642,159362;82282,159612;80755,164714;79794,167281;53592,208854;49889,218999;46472,229392;39067,251169;34225,266016;31947,277152;30808,282843;29953,288535;27390,303877;26536,313281;27960,323179;28627,317785;28529,316002;29669,305609;32232,290267;34265,288147;37217,270982;37073,267996;39887,260987;41561,255103;41061,256118;39352,255623;35080,266264;35365,272203;33371,283586;33086,285565;30238,288535;31092,282843;32232,277152;34510,266016;39352,251169;46757,229392;50174,218999;53877,208854;80078,167281;82642,159362;87768,134617;87768,134617;89192,135606;89192,135606;139087,99385;139032,99423;138866,99587;136540,101705;135952,102448;135568,102825;133906,104922;116533,122739;111691,127688;106850,132884;85441,153444;107134,132637;111976,127440;116818,122491;134190,104674;135952,102448;138866,99587;146317,82322;143859,83066;142030,83656;141595,84135;138462,86610;130488,91064;125077,96261;119951,101457;116533,104179;116417,104053;113187,107427;107704,113335;98875,121749;100299,123233;100326,123213;99160,121996;107989,113583;116818,104179;120235,101457;125362,96261;130773,91064;138747,86610;141880,84135;145298,83022;146376,82731;558828,37613;573353,43305;579619,47759;565663,41820;558828,37613;511551,19549;522943,21776;538892,28705;511551,19549;340102,17910;334121,18559;321304,20044;308773,22518;303362,24003;297097,25488;283386,27828;280863,28705;263490,33901;246402,39840;234440,44542;226466,47264;206815,55183;197416,60380;188303,65576;173778,74979;160107,84383;147024,94300;148146,95518;150923,93863;153286,92333;161816,85867;175487,76464;190011,67061;199125,61864;208523,56668;228175,48749;235864,45284;247826,40583;264914,34644;282287,29447;289584,28202;293110,27155;341093,18161;441953,12589;448041,13115;456300,15590;450034,14847;436934,12620;441953,12589;475097,10641;486774,11383;501014,16332;483356,13610;475097,10641;379831,10579;346937,12125;324153,14847;313330,17322;303932,20291;290831,21776;241275,38356;223333,45284;217922,47017;213080,49244;203967,53450;189727,59884;178904,67308;147576,88589;141029,93536;134624,98617;134760,98735;85490,148969;75521,160847;70965,168023;66408,174704;57864,188562;48570,201287;48465,201677;45332,209101;43054,212565;42484,213060;39957,220360;39352,224691;38782,230877;34795,241023;31092,251169;27105,266016;24827,279626;23403,293236;25396,283833;25581,283057;25966,279379;28244,265769;28958,265976;29020,265746;28245,265521;32232,250674;35934,240528;39903,230429;39637,230382;40206,224196;43339,212565;45617,209101;45694,208920;48750,201677;58149,188810;66693,174952;71250,168271;75806,161094;85774,149216;135045,98983;148146,88590;179474,67308;190296,59885;204536,53451;213650,49244;218492,47017;223903,45284;241845,38356;291401,21776;304501,20291;313900,17322;324722,14847;347506,12125;380401,10671;406840,11442;419846,0;433231,742;446901,1980;456015,3959;461996,6434;469401,5196;480508,7424;487343,9156;487058,9403;486774,11135;475097,10393;471110,9403;467122,8661;459433,7176;451743,5691;443769,4702;434940,4702;427820,4702;416713,4702;416191,4557;411302,6681;413010,9156;430098,12125;422494,12241;422622,12249;430668,12125;437503,12868;450604,15095;456870,15837;467407,17817;478230,19797;488767,22024;499305,24746;504431,25983;509558,27468;509624,27520;513300,28071;522209,30947;523453,32586;523798,32664;531772,35386;538608,37861;545443,40583;550569,43058;553987,44542;557689,46274;570220,52461;586169,61369;594428,66318;594668,66467;598888,68695;759613,331345;759493,333416;762746,333819;765878,335799;767302,342480;772713,350399;774992,350579;774992,348667;777307,343079;777270,341986;779549,335304;782682,335304;787523,332582;788093,343470;786669,348667;784960,353616;784105,361782;783821,365989;783251,370196;782037,370899;782112,371185;783275,370511;783821,366484;784105,362277;784960,354111;786669,349162;788093,343965;790371,345450;790086,349162;789517,352874;789232,359802;788662,367968;787238,376630;785530,385785;783536,394694;779834,413500;776416,415233;772144,426121;771005,436514;770435,437999;765594,449382;764169,450372;758189,462497;764454,450372;765878,449382;756765,471900;751923,474128;750919,475873;751069,476107;752208,474127;757050,471900;753632,480314;747366,490212;744234,495161;740816,500110;738253,503822;734550,510999;730563,517927;724298,525351;718032,532280;718293,531813;711196,540198;695817,554799;692790,558846;695817,555046;711196,540446;699520,555788;693503,561263;688673,564348;688412,564697;685393,566715;685280,567419;671894,579297;657654,590680;656996,591095;652243,596371;640851,603795;630204,610733;630165,610773;640851,604042;652243,596619;642844,604785;635190,609115;629896,611058;629743,611219;624047,614436;621901,615300;616501,619106;611232,622354;603257,626808;600694,627056;597845,628156;597402,628448;600979,627303;603542,627056;593289,633737;586739,636707;580188,639429;575562,640032;574777,640419;553132,648585;552029,648803;545443,652544;549145,653534;535475,658730;536614,655266;532057,656751;527785,657988;518956,660463;517777,659232;513545,659968;508418,660957;497881,663185;497533,663325;507564,661205;512691,660215;516962,659473;518671,660710;527500,658235;531772,656998;536329,655513;535190,658978;523228,663927;522642,663784;514399,666649;507564,668381;497311,670608;493075,670299;484214,671797;483926,672340;460287,676300;454876,675062;450319,675062;442345,677290;435225,677785;428105,678032;427331,677744;420842,678743;413010,677537;413295,677290;414719,675557;408169,674815;411302,673330;420700,673083;429814,672835;442914,673083;452028,672340;469116,669123;480508,666896;489052,666649;489646,666409;481362,666649;469970,668876;452882,672093;443769,672835;430668,672588;421554,672835;412156,673083;412441,672093;414434,669619;502153,656998;561676,637449;577340,630273;586169,626313;595283,622107;612371,613198;626041,604042;651673,586720;658793,581771;665628,576575;675881,568409;680153,562222;686290,557335;686339,557028;680438,561727;676166,567914;665913,576080;659078,581276;651958,586225;626326,603547;612656,612703;595568,621612;586454,625819;577625,629778;561961,636954;502438,656503;414719,669124;408169,669124;407314,667144;400479,666896;394213,669124;375986,669371;362601,668876;356050,668381;349500,667391;353446,663734;352633,663927;337931,661561;337253,661700;309058,657246;297951,655266;288268,653781;276591,649080;262066,644378;246972,639181;249535,637449;260072,639181;264629,642646;280293,646605;311337,653534;319026,654771;327285,656008;336399,657741;346442,659628;347221,659473;356620,660710;356904,660215;370575,660710;372853,660957;393929,660957;409308,661452;427535,660215;429813,660215;430668,662195;448610,660215;460572,657741;467407,656751;471679,656256;481078,654276;488767,652792;496457,651059;510562,648938;512406,648337;497596,650564;489906,652297;482217,653781;472818,655761;468547,656256;461711,657246;443199,658730;430668,659720;428390,659720;410162,660957;394783,660463;373708,660463;371429,660215;362601,656998;357759,659720;357747,659742;361746,657493;370575,660710;356905,660215;357012,660154;348076,658978;337538,656998;328425,655266;320165,654029;312476,652792;281432,645863;265769,641903;261212,638439;250674,636707;235010,629778;230453,630025;214219,622849;211371,618395;211941,618148;221909,622849;231877,627551;234725,626066;223048,619385;213365,615673;199979,608991;188587,602558;170645,595876;163810,590927;165234,590432;172069,592164;157829,579297;149854,573605;142450,567914;133051,561232;119381,548117;118443,545570;115678,543168;106280,534259;105141,529805;101438,525351;100997,524750;96597,522134;88053,511493;83211,501595;82642,501595;76091,490707;69826,479819;63275,467199;57294,454331;63275,462992;69256,473880;71250,479819;72074,480869;71059,476287;68415,472117;64110,463706;59003,456310;52737,441463;47369,426243;45607,421806;37929,395180;34534,375851;34510,376382;34795,380341;36219,389497;37928,398901;35080,390734;33086,380341;30808,380341;29384,370938;27390,364999;25681,359308;20840,354853;19416,354853;17992,348667;17422,340748;18561,329613;19131,325653;20101,322938;19629,316745;20270,307589;21409,305733;21409,304619;19131,308331;17137,305857;13435,301403;12758,297876;12581,298186;11441,308084;10587,317982;9733,325653;9733,341490;10017,349657;10587,357823;8024,365494;7454,365494;5745,350646;5745,335304;7169,323426;9731,325652;7454,323179;6885,314270;7454,300660;7739,296948;8593,290762;12011,279626;13714,272229;13150,270470;11156,280369;7739,291504;6885,297691;6600,301403;6030,315013;6600,323921;5176,335799;5176,351141;6885,365989;7454,365989;11156,380094;13150,391724;17422,403602;24150,429144;24738,434040;25966,434040;32232,447155;34510,453836;30238,448144;25681,439236;25397,441711;22919,435037;21125,435277;19131,429585;12296,415975;8024,403850;7739,393704;5745,381826;4321,369948;1189,361287;3182,315260;5176,303382;3467,296948;6885,279131;7739,274925;10017,260572;15998,250179;14574,264284;15998,261866;16852,256087;17137,249684;19700,241518;23688,229145;28529,216525;28892,216170;31093,206132;34225,198955;37928,193016;45333,180643;51313,169508;59857,155155;66123,148969;71250,140308;75522,134864;80078,132884;81218,131400;85774,123481;94603,114572;94844,118296;94200,119861;103432,111603;107989,106406;113970,101457;114485,101955;114255,101705;121659,95271;129064,89332;137039,81908;148146,74732;160107,67061;167259,62725;172069,58895;180613,54440;189727,50234;190933,49695;194034,47048;199125,43800;204714,41325;208668,40534;209378,40088;286843,12868;289718,12325;297666,9898;303148,8939;306007,8918;307064,8661;371999,1237;390440,1175;410162,1484;410529,1724;420130,742;428959,1979;437788,3464;442343,4364;437503,3217;428674,1732;419846,495;4198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1" alt="&quot;&quot;" style="position:absolute;left:64942;top:28644;width:12543;height:11209;rotation:180;flip:x y;visibility:visible;mso-wrap-style:square;v-text-anchor:middle" coordsize="2647519,26125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" adj="-11796480,,540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f8" stroked="f">
                <v:fill opacity="16191f"/>
                <v:stroke joinstyle="miter"/>
                <v:formulas/>
                <v:path arrowok="t" o:connecttype="custom" o:connectlocs="681884,1114786;676023,1117644;676374,1117781;730622,1085770;711670,1089856;683242,1093126;681889,1089856;701743,1088222;730622,1085770;779919,1081492;778761,1081788;779355,1081684;426266,1075349;446346,1080049;454919,1080457;478834,1091083;489664,1093126;490341,1093330;492823,1091083;502298,1093534;511775,1095577;530446,1099510;530726,1099256;552385,1102525;562763,1104159;573142,1104977;594350,1105794;623228,1105385;624482,1105385;627290,1103955;633607,1102116;640037,1102014;644437,1102524;645621,1105385;655717,1105385;652559,1109471;650754,1111515;644888,1113967;634058,1113967;620070,1113149;589837,1112332;567276,1110698;547422,1108246;527567,1105385;497335,1101299;473871,1094352;474143,1094173;460334,1090265;448151,1085362;434163,1081275;419723,1076780;426266,1075349;691884,1066588;684990,1067541;637311,1069722;653010,1071467;657071,1070650;685047,1067790;689651,1066979;734722,1060667;711305,1063904;719341,1064112;730904,1062171;820201,1059722;746757,1077435;783924,1069935;349331,1051444;401223,1071467;419723,1076780;433711,1081275;447700,1085361;459883,1090265;457175,1092308;449956,1091082;424236,1082501;411601,1078006;398967,1073102;382271,1067790;367831,1062069;356551,1056756;349331,1051444;370539,1041228;395357,1052670;392198,1054305;363320,1041636;370539,1041228;278939,1013440;309623,1028969;315940,1035507;301501,1028560;290671,1022430;278939,1013440;332744,1002954;332749,1003071;334273,1004741;334440,1004041;991718,976130;990080,976253;963006,993825;936383,1006902;917431,1017118;907053,1021204;896224,1025291;883138,1031420;873211,1036733;858771,1042045;843881,1046949;839819,1050627;833502,1052670;817709,1055122;797404,1060843;778903,1066155;758598,1071468;733329,1077189;697682,1082501;696779,1083727;679640,1087608;680084,1087813;699118,1083504;699487,1082501;735134,1077189;760403,1071468;780708,1066155;799209,1060843;819514,1055122;835308,1052670;824616,1058479;824929,1058391;836210,1052261;842527,1050218;842948,1050113;845686,1047357;860577,1042454;875016,1037141;884943,1031829;898029,1025699;908858,1021613;916284,1018689;920139,1016300;939091,1006084;965713,993008;217946,970478;219659,971809;220244,972079;994747,959811;994592,959907;994592,960024;995309,960117;995495,959907;1004495,953711;1001831,955378;1001360,955821;1003187,954762;181102,933128;198144,951299;184632,936614;1036444,933116;1036404,933128;1036105,934980;1028886,942336;1020312,950917;1020829,950809;1028886,942744;1036105,935389;1036444,933116;225206,923913;226100,924899;226145,924764;158461,914547;170193,921495;170769,922109;176115,923180;188241,933345;204937,945604;212157,954595;216218,959090;233365,972167;228401,975844;212433,959776;211706,959907;226818,975113;228401,975844;233365,972167;276232,1002815;267659,1005267;270817,1007310;258183,1007719;250060,1002815;242390,997503;223438,983200;205840,968897;189595,954595;181925,947648;174705,940292;177412,937023;186437,944379;196364,951326;208547,963176;209583,963981;196364,951326;186888,944379;177863,937023;167936,925990;158461,914547;1152523,849573;1152294,849662;1147366,860374;1147786,798378;1135828,814021;1129961,823828;1124096,832818;1110107,849573;1097924,866327;1087095,879813;1086192,880313;1085453,881304;1086643,880630;1097473,867145;1109656,850390;1123644,833636;1129510,824646;1135376,814838;1147560,798901;1194488,792772;1188622,808709;1178243,825872;1167865,843444;1158389,854477;1164707,843035;1170121,831593;1174182,825463;1179597,817290;1184561,809117;1194488,792772;1165281,757743;1154328,775200;1154127,775619;1165158,758037;1171288,718204;1158124,750777;1130432,802038;1126378,807843;1126352,807891;1116876,822603;1107400,838540;1096570,850799;1087546,864693;1034300,919043;1016702,932528;1015014,933691;1014286,934358;1006927,939791;1000909,946013;978799,961133;975334,963116;965924,970063;964565,970862;962554,972575;944957,983200;927358,993008;925344,993932;913429,1000941;909735,1002629;906151,1004858;893967,1010988;882584,1015031;857213,1026620;797690,1046725;756212,1056384;789733,1050627;796050,1049400;816355,1042862;828990,1039184;849296,1029785;872308,1022430;887052,1017194;893516,1013848;899382,1012214;907504,1008127;909638,1006784;915175,1001998;927358,995460;941219,989307;946310,986469;963908,975844;971579,969306;980153,964402;1002263,949283;1018056,935797;1035654,922312;1088899,867962;1096227,856681;1096570,855703;1108302,839357;1111912,834453;1116712,828424;1118229,825872;1127705,811160;1146206,776425;1164255,739239;1169557,724119;1220659,682029;1219305,682846;1219305,682846;1224921,657810;1224759,658533;1226074,659962;1230135,664048;1232842,662414;1232910,662100;1231037,663231;1226525,659553;1220899,611389;1220584,611405;1220013,611434;1220208,613376;1219757,623593;1217952,629722;1207122,645251;1204415,658736;1201708,663231;1197195,682846;1192231,698374;1186817,713494;1183658,725345;1180048,737604;1182927,733549;1185463,724936;1187719,712677;1193134,697557;1198098,682029;1202610,662414;1205317,657918;1208025,644433;1218854,628905;1211635,660370;1206220,686523;1194036,720032;1191626,723428;1190596,728512;1187268,737196;1174634,762123;1168767,775200;1165158,782147;1160645,789502;1148462,809117;1135376,828324;1118681,854068;1100180,879404;1087997,893707;1074911,907601;1070399,913322;1065436,919043;1057764,924764;1045219,937344;1045581,938658;1032496,950917;1018507,959907;1007227,968080;996540,975153;998202,975027;1009934,967263;1021215,959090;1035203,950100;1048289,937840;1047837,936206;1060472,923538;1068143,917817;1073106,912096;1077619,906375;1090705,892481;1102888,878178;1121388,852842;1138084,827098;1151170,807891;1163353,788276;1167865,780921;1171475,773974;1177341,760897;1189975,735970;1194939,719215;1207122,685707;1212537,659553;1219757,628087;1221385,622560;1220208,622366;1220659,612150;1230586,602751;1225332,622579;1225332,622579;1230586,602752;1234647,598665;1231940,603978;1231320,615113;1231037,625636;1226525,638210;1226525,639646;1231940,625636;1232842,603977;1234946,599849;1215244,581093;1212287,587422;1211183,596622;1209760,592324;1209239,592931;1210732,597439;1209830,603978;1211635,609290;1213034,609219;1212086,606429;1212988,599891;1215244,581093;1253148,570060;1254050,570468;1253599,587631;1254050,599482;1252696,621140;1251343,633400;1247282,651380;1245928,666500;1239159,694288;1232842,718398;1221562,722893;1222464,720441;1224269,703278;1231037,685298;1236452,682437;1236452,682437;1242318,651380;1245477,636669;1248184,621549;1250440,607246;1251343,593761;1251794,582319;1252696,576189;1253148,570060;63552,380585;63776,380687;63798,380629;90776,322012;80849,338767;72727,344897;72707,345288;71922,360932;71945,360894;72727,345305;80849,339175;90776,322421;91114,322625;91283,322319;96190,286460;89873,290546;80397,308527;82565,310098;82636,309822;80849,308527;90324,290546;95918,286928;130935,263167;130365,263581;127946,272005;126423,276244;84910,344897;79043,361651;73629,378814;61897,414775;54226,439293;50616,457683;48811,467081;47457,476480;43396,501816;42042,517345;44299,533691;45356,524784;45201,521840;47006,504677;51067,479341;54288,475840;58965,447494;58738,442563;63196,430989;65849,421272;65055,422948;62348,422130;55579,439702;56031,449510;52872,468307;52421,471577;47909,476480;49262,467081;51067,457683;54677,439293;62348,414775;74080,378814;79495,361651;85361,344897;126874,276244;130935,263167;139058,222303;139057,222303;141313,223938;141313,223937;220366,164123;220280,164186;220016,164456;216331,167953;215399,169180;214790,169803;212157,173266;184632,202688;176961,210861;169290,219442;135370,253395;169741,219034;177412,210452;185083,202279;212608,172857;215399,169180;220016,164456;231821,135944;227926,137173;225030,138147;224340,138939;219377,143025;206742,150381;198169,158963;190047,167544;184632,172039;184448,171831;179330,177403;170644,187159;156656,201053;158912,203505;158955,203471;157107,201462;171095,187568;185083,172039;190498,167545;198620,158963;207193,150381;219828,143026;224791,138939;230206,137101;231915,136620;885394,62114;908407,71513;918334,78868;896224,69061;885394,62114;810490,32283;828539,35960;853808,47402;810490,32283;538849,29576;529373,30648;509067,33100;489213,37186;480640,39638;470713,42090;448990,45955;444992,47403;417467,55984;390394,65792;371442,73556;358807,78051;327672,91128;312782,99709;298342,108291;275329,123819;253670,139348;232941,155724;234718,157737;239118,155004;242863,152476;256378,141800;278037,126271;301049,110743;315489,102161;330380,93580;361514,80503;373698,74782;392649,67017;419723,57210;447248,48629;458811,46572;464396,44843;540419,29990;700220,20790;709865,21658;722951,25744;713024,24519;692267,20841;700220,20790;752732,17572;771232,18797;793794,26970;765818,22475;752732,17572;601795,17469;549678,20023;513579,24518;496433,28605;481542,33508;460785,35960;382271,63340;353844,74782;345270,77642;337599,81320;323160,88267;300598,98892;283451,111151;233816,146295;223443,154463;213295,162854;213510,163049;135448,246004;119654,265619;112435,277470;105215,288503;91678,311387;76953,332401;76787,333046;71824,345305;68214,351026;67311,351843;63307,363898;62348,371050;61446,381266;55128,398020;49262,414775;42945,439293;39335,461769;37079,484244;40238,468716;40530,467434;41140,461360;44750,438885;45880,439226;45978,438847;44750,438476;51068,413957;56933,397203;63222,380525;62800,380448;63702,370233;68665,351026;72275,345305;72396,345006;77239,333046;92129,311796;105666,288912;112886,277879;120106,266028;135899,246413;213962,163458;234718,146295;284354,111151;301501,98892;324062,88267;338502,81320;346173,77643;354746,74782;383174,63340;461688,35961;482445,33509;497335,28605;514482,24519;550580,20023;602698,17623;644588,18895;665193,0;686401,1226;708060,3269;722499,6538;731975,10625;743707,8581;761305,12259;772135,15120;771684,15529;771232,18389;752732,17163;746415,15529;740098,14302;727914,11850;715731,9399;703097,7764;689109,7764;677828,7764;660230,7764;659403,7525;651656,11033;654364,15120;681438,20023;669390,20214;669593,20228;682340,20023;693170,21250;713926,24927;723853,26153;740549,29422;757696,32692;774391,36369;791087,40865;799209,42908;807331,45359;807436,45446;813261,46356;827375,51106;829347,53811;829893,53941;842527,58436;853357,62522;864186,67018;872309,71104;877723,73556;883589,76416;903443,86633;928712,101344;941798,109517;942177,109762;948864,113441;1203512,547176;1203322,550595;1208476,551262;1213439,554531;1215695,565564;1224269,578641;1227879,578938;1227879,575781;1231547,566553;1231488,564748;1235098,553714;1240062,553714;1247733,549219;1248635,567199;1246379,575781;1243672,583954;1242318,597439;1241867,604386;1240964,611333;1239041,612495;1239159,612967;1241003,611854;1241867,605203;1242318,598257;1243672,584771;1246379,576598;1248635,568017;1252245,570469;1251794,576598;1250891,582728;1250440,594170;1249538,607655;1247282,621958;1244574,637078;1241415,651789;1235550,682846;1230135,685707;1223366,703687;1221561,720850;1220659,723302;1212988,742100;1210732,743734;1201256,763758;1211183,743734;1213439,742100;1199000,779286;1191329,782964;1189738,785846;1189975,786233;1191780,782964;1199451,779286;1194036,793180;1184109,809526;1179146,817699;1173731,825872;1169670,832001;1163804,843852;1157487,855294;1147560,867553;1137633,878996;1138046,878224;1126803,892072;1102436,916182;1097639,922867;1102436,916591;1126803,892481;1108302,917817;1098770,926858;1091118,931953;1090704,932528;1085920,935861;1085741,937023;1064533,956638;1041971,975436;1040928,976121;1033398,984834;1015349,997094;998480,1008552;998419,1008618;1015349,997503;1033398,985243;1018507,998728;1006380,1005880;997992,1009088;997750,1009354;988726,1014666;985325,1016093;976769,1022379;968421,1027742;955786,1035098;951725,1035507;947212,1037324;946510,1037806;952176,1035915;956238,1035507;939993,1046540;929615,1051444;919237,1055939;911906,1056935;910663,1057574;876369,1071059;874621,1071419;864186,1077597;870052,1079232;848393,1087813;850198,1082092;842978,1084544;836210,1086587;822222,1090674;820353,1088642;813648,1089856;805526,1091491;788831,1095169;788280,1095401;804172,1091899;812295,1090265;819063,1089039;821770,1091082;835759,1086996;842527,1084953;849747,1082501;847942,1088222;828990,1096395;828061,1096159;815002,1100890;804172,1103750;787928,1107428;781216,1106917;767178,1109391;766720,1110289;729268,1116827;720694,1114784;713475,1114784;700840,1118462;689560,1119279;678279,1119687;677053,1119212;666773,1120862;654364,1118870;654815,1118462;657071,1115601;646693,1114375;651656,1111923;666547,1111514;680987,1111106;701743,1111514;716182,1110289;743256,1104976;761305,1101299;774842,1100890;775784,1100494;762659,1100890;744610,1104568;717536,1109880;703097,1111106;682340,1110698;667901,1111106;653010,1111515;653461,1109880;656620,1105794;795599,1084953;889906,1052670;914724,1040819;928712,1034281;943152,1027334;970226,1012623;991885,997503;1032496,968897;1043776,960725;1054606,952143;1070850,938658;1077619,928442;1087341,920371;1087419,919863;1078070,927625;1071301,937840;1055057,951326;1044228,959907;1032947,968080;992336,996685;970677,1011805;943603,1026517;929164,1033463;915175,1040002;890358,1051853;796050,1084135;657071,1104977;646693,1104977;645339,1101707;634509,1101299;624582,1104977;595704,1105385;574496,1104568;564117,1103750;553739,1102116;559991,1096077;558703,1096395;535410,1092489;534336,1092717;489664,1085362;472066,1082092;456724,1079641;438224,1071876;415211,1064112;391296,1055530;395357,1052670;412053,1055530;419272,1061251;444090,1067790;493274,1079232;505457,1081275;518543,1083318;532983,1086179;548895,1089295;550129,1089039;565020,1091083;565471,1090265;587130,1091083;590740,1091491;624131,1091491;648497,1092308;677376,1090265;680986,1090265;682340,1093534;710767,1090265;729719,1086179;740549,1084544;747317,1083727;762208,1080458;774391,1078006;786574,1075145;808922,1071643;811844,1070650;788380,1074328;776196,1077189;764013,1079641;749122,1082910;742354,1083727;731524,1085362;702194,1087813;682340,1089448;678730,1089448;649851,1091491;625485,1090674;592094,1090674;588484,1090265;574496,1084953;566825,1089448;566805,1089483;573142,1085770;587130,1091082;565471,1090265;565642,1090165;551483,1088222;534788,1084953;520348,1082092;507262,1080049;495079,1078006;445895,1066564;421077,1060026;413858,1054305;397162,1051444;372344,1040002;365125,1040411;339404,1028560;334892,1021204;335794,1020796;351588,1028560;367380,1036324;371893,1033872;353393,1022839;338051,1016709;316843,1005676;298793,995051;270366,984018;259536,975845;261792,975027;272622,977888;250060,956638;237426,947239;225694,937840;210803,926807;189144,905149;187658,900943;183278,896976;168388,882265;166583,874909;160717,867553;160018,866561;153045,862241;139508,844669;131838,828324;130935,828324;120557,810343;110630,792363;100252,771522;90776,750273;100252,764575;109728,782555;112886,792363;114192,794096;112585,786531;108395,779643;101574,765753;93483,753541;83556,729023;75051,703888;72258,696561;60095,652592;54715,620672;54677,621549;55128,628087;57384,643207;60092,658736;55579,645251;52421,628087;48811,628087;46555,612559;43396,602751;40689,593353;33018,585997;30762,585997;28506,575781;27603,562704;29408,544315;30310,537777;31847,533292;31100,523066;32115,507946;33920,504881;33920,503042;30310,509172;27152,505085;21286,497730;20214,491907;19932,492417;18127,508763;16773,525109;15420,537777;15420,563930;15871,577415;16773,590900;12713,603569;11810,603569;9103,579050;9103,553714;11359,534099;15418,537775;11810,533691;10908,518979;11810,496504;12261,490374;13615,480158;19030,461769;21728,449553;20835,446649;17676,462995;12261,481384;10908,491600;10456,497730;9554,520205;10456,534916;8200,554531;8200,579867;10908,604386;11810,604386;17676,627679;20835,646885;27603,666500;38263,708680;39194,716764;41140,716764;51068,738422;54677,749455;47909,740056;40689,725345;40238,729431;36312,718411;33469,718807;30310,709408;19481,686932;12713,666909;12261,650154;9103,630539;6846,610924;1883,596622;5041,520614;8200,500999;5493,490374;10908,460952;12261,454005;15871,430303;25347,413140;23091,436433;25346,432441;26701,422896;27152,412323;31213,398837;37530,378405;45201,357564;45776,356979;49263,340401;54226,328550;60092,318743;71824,298311;81300,279922;94837,256220;104764,246004;112886,231702;119655,222711;126874,219442;128679,216990;135899,203914;149887,189202;150268,195351;149247,197936;163875,184299;171095,175717;180571,167545;181387,168366;181022,167953;192754,157328;204486,147521;217121,135261;234718,123410;253670,110743;265001,103584;272622,97257;286159,89902;300598,82955;302510,82065;307423,77694;315489,72330;324345,68244;330609,66938;331733,66200;454468,21249;459022,20352;471615,16345;480301,14762;484830,14727;486506,14302;589386,2043;618603,1941;649851,2451;650433,2847;665645,1226;679633,3269;693621,5721;700838,7206;693170,5312;679181,2860;665193,817;66519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textboxrect="0,0,2647519,2612594"/>
                <v:textbox>
                  <w:txbxContent>
                    <w:p w14:paraId="58D489AE" w14:textId="77777777" w:rsidR="00E24FD6" w:rsidRDefault="00E24FD6" w:rsidP="00E24FD6">
                      <w:pPr>
                        <w:jc w:val="center"/>
                      </w:pPr>
                    </w:p>
                  </w:txbxContent>
                </v:textbox>
              </v:shape>
              <v:shape id="Freeform: Shape 10" o:spid="_x0000_s1032" alt="&quot;&quot;" style="position:absolute;left:50196;top:100734;width:29394;height:2747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f8" stroked="f">
                <v:stroke joinstyle="miter"/>
                <v:path arrowok="t" o:connecttype="custom" o:connectlocs="1598079,2732553;1584342,2739558;1585164,2739893;1712302,2661428;1667886,2671445;1601262,2679458;1598090,2671445;1644621,2667438;1712302,2661428;1827836,2650943;1825122,2651668;1826513,2651412;999006,2635886;1046066,2647405;1066159,2648406;1122207,2674451;1147587,2679458;1149175,2679960;1154990,2674451;1177198,2680461;1199406,2685468;1243164,2695108;1243822,2694484;1294582,2702497;1318905,2706504;1343228,2708507;1392931,2710511;1460612,2709508;1463549,2709508;1470130,2706002;1484935,2701495;1500005,2701245;1510316,2702496;1513091,2709508;1536753,2709508;1529351,2719525;1525121,2724534;1511373,2730544;1485992,2730544;1453210,2728541;1382356,2726537;1329480,2722531;1282949,2716521;1236418,2709508;1165565,2699492;1110575,2682464;1111211,2682027;1078849,2672447;1050296,2660427;1017513,2650411;983673,2639392;999006,2635886;1621515,2614411;1605358,2616746;1493615,2622091;1530408,2626370;1539926,2624366;1605492,2617355;1616281,2615368;1721911,2599897;1667031,2607831;1685863,2608340;1712962,2603582;1922241,2597580;1750117,2640998;1837221,2622614;818700,2577288;940314,2626370;983673,2639392;1016455,2650410;1049239,2660426;1077791,2672446;1071446,2677455;1054526,2674450;994248,2653415;964637,2642396;935027,2630376;895898,2617355;862058,2603332;835621,2590310;818700,2577288;868404,2552247;926567,2580294;919165,2584301;851484,2553248;868404,2552247;653728,2484134;725639,2522197;740444,2538224;706604,2521195;681223,2506171;653728,2484134;779827,2458431;779837,2458716;783409,2462811;783802,2461095;2324213,2392679;2320373,2392982;2256922,2436054;2194528,2468107;2150112,2493148;2125790,2503165;2100409,2513182;2069741,2528207;2046475,2541228;2012635,2554251;1977737,2566271;1968219,2575285;1953414,2580294;1916402,2586304;1868813,2600327;1825455,2613348;1777866,2626371;1718646,2640394;1635102,2653415;1632987,2656421;1592820,2665933;1593860,2666437;1638468,2655874;1639332,2653415;1722877,2640394;1782098,2626371;1829685,2613348;1873044,2600327;1920632,2586304;1957645,2580294;1932589,2594534;1933322,2594317;1959760,2579292;1974565,2574284;1975551,2574025;1981968,2567272;2016866,2555252;2050707,2542231;2073972,2529208;2104639,2514184;2130020,2504167;2147424,2497001;2156458,2491145;2200874,2466104;2263267,2434051;510783,2378827;514798,2382089;516169,2382751;2331311,2352678;2330948,2352915;2330948,2353201;2332629,2353428;2333063,2352915;2354158,2337727;2347913,2341812;2346810,2342898;2351091,2340303;424435,2287273;464375,2331815;432707,2295820;2429033,2287244;2428939,2287275;2428239,2291814;2411319,2309844;2391226,2330878;2392437,2330614;2411319,2310845;2428239,2292815;2429033,2287244;527799,2264687;529893,2267103;529998,2266772;371372,2241730;398867,2258758;400217,2260264;412746,2262890;441167,2287806;480295,2317856;497216,2339893;506733,2350912;546918,2382965;535286,2391980;497862,2352592;496159,2352915;531575,2390188;535286,2391980;546919,2382965;647383,2458090;627291,2464100;634693,2469108;605082,2470110;586047,2458090;568070,2445068;523654,2410010;482410,2374952;444340,2339893;426363,2322865;409442,2304835;415787,2296822;436938,2314852;460203,2331880;488755,2360928;491182,2362900;460203,2331880;437995,2314852;416844,2296822;393579,2269776;371372,2241730;2701078,2082465;2700542,2082683;2688992,2108940;2689976,1956976;2661951,1995319;2648202,2019359;2634455,2041396;2601672,2082465;2573119,2123533;2547739,2156588;2545623,2157813;2543891,2160244;2546681,2158592;2572061,2125537;2600615,2084468;2633397,2043401;2647145,2021364;2660893,1997324;2689446,1958258;2799428,1943234;2785679,1982298;2761357,2024368;2737034,2067441;2714826,2094485;2729632,2066438;2742322,2038392;2751839,2023367;2764529,2003334;2776162,1983300;2799428,1943234;2730977,1857371;2705308,1900162;2704836,1901190;2730689,1858092;2745055,1760455;2714204,1840296;2649305,1965948;2639803,1980177;2639742,1980295;2617534,2016355;2595327,2055421;2569946,2085471;2548796,2119527;2424009,2252748;2382765,2285804;2378808,2288654;2377102,2290290;2359855,2303607;2345753,2318858;2293934,2355921;2285815,2360779;2263761,2377808;2260577,2379767;2255864,2383967;2214621,2410011;2173377,2434051;2168657,2436317;2140731,2453497;2132075,2457633;2123675,2463098;2095121,2478124;2068443,2488034;2008983,2516442;1869483,2565723;1772274,2589398;1850836,2575285;1865641,2572280;1913228,2556253;1942839,2547238;1990428,2524200;2044360,2506170;2078915,2493335;2094064,2485135;2107810,2481129;2126847,2471112;2131848,2467819;2144825,2456087;2173377,2440061;2205861,2424978;2217793,2418023;2259037,2391980;2277014,2375953;2297107,2363933;2348925,2326872;2385939,2293816;2427181,2260762;2551968,2127539;2569141,2099887;2569946,2097489;2597442,2057423;2605902,2045403;2617151,2030624;2620707,2024368;2642914,1988308;2686273,1903166;2728574,1812015;2741000,1774953;2860762,1671782;2857590,1673785;2857590,1673785;2870751,1612417;2870372,1614189;2873453,1617692;2882971,1627708;2889316,1623702;2889476,1622933;2885086,1625705;2874511,1616689;2861325,1498630;2860587,1498669;2859249,1498740;2859706,1503502;2858649,1528544;2854418,1543568;2829038,1581632;2822693,1614687;2816348,1625705;2805773,1673785;2794140,1711848;2781449,1748910;2774047,1777958;2765587,1808008;2772334,1798068;2778277,1776956;2783564,1746906;2796255,1709845;2807888,1671782;2818463,1623702;2824808,1612683;2831153,1579628;2856534,1541565;2839613,1618693;2826923,1682799;2798370,1764936;2792722,1773259;2790307,1785721;2782507,1807007;2752897,1868108;2739149,1900162;2730689,1917190;2720113,1935220;2691561,1983300;2660893,2030378;2621765,2093484;2578406,2155587;2549854,2190645;2519185,2224702;2508610,2238725;2496978,2252748;2479000,2266772;2449597,2297607;2450446,2300828;2419779,2330878;2386995,2352915;2360558,2372948;2335513,2390284;2339408,2389977;2366903,2370945;2393342,2350912;2426124,2328875;2456793,2298825;2455735,2294818;2485345,2263767;2503323,2249744;2514955,2235721;2525531,2221697;2556199,2187641;2584751,2152582;2628110,2090478;2667238,2027374;2697906,1980295;2726459,1932215;2737034,1914185;2745494,1897157;2759242,1865104;2788853,1804002;2800485,1762934;2829038,1680797;2841728,1616690;2858649,1539562;2862463,1526014;2859706,1525538;2860762,1500497;2884028,1477458;2871714,1526059;2871715,1526059;2884029,1477459;2893546,1467442;2887201,1480464;2885748,1507758;2885086,1533552;2874511,1564373;2874511,1567894;2887201,1533552;2889316,1480463;2894247,1470345;2848072,1424369;2841143,1439884;2838555,1462434;2835219,1451900;2833999,1453387;2837498,1464437;2835383,1480464;2839613,1493485;2842892,1493312;2840670,1486473;2842785,1470446;2848072,1424369;2936905,1397325;2939020,1398326;2937962,1440396;2939020,1469445;2935847,1522533;2932675,1552583;2923156,1596656;2919984,1633718;2904121,1701832;2889316,1760929;2862879,1771948;2864994,1765938;2869224,1723868;2885086,1679795;2897776,1672784;2897776,1672783;2911524,1596656;2918926,1560596;2925271,1523535;2930560,1488476;2932675,1455422;2933732,1427375;2935847,1412349;2936905,1397325;148942,932886;149468,933135;149518,932995;212744,789314;189479,830381;170444,845407;170398,846366;168557,884712;168611,884621;170444,846408;189479,831382;212744,790315;213537,790815;213933,790064;225433,702168;210628,712185;188421,756258;193501,760108;193667,759432;189479,756258;211686,712185;224796,703315;306863,645073;305527,646086;299857,666735;296288,677127;198996,845407;185248,886475;172558,928545;145062,1016691;127085,1076791;118625,1121867;114395,1144905;111222,1167944;101705,1230047;98532,1268110;103820,1308177;106298,1286345;105935,1279128;110165,1237058;119682,1174955;127231,1166375;138192,1096892;137660,1084805;148108,1056435;154324,1032617;152465,1036725;146120,1034721;130257,1077794;131315,1101834;123912,1147910;122855,1155924;112280,1167944;115452,1144905;119682,1121867;128142,1076791;146120,1016691;173616,928545;186306,886475;200053,845407;297345,677127;306863,645073;325899,544907;325898,544907;331185,548913;331185,548912;516455,402297;516252,402450;515635,403112;506998,411685;504814,414693;503387,416220;497216,424707;432708,496827;414729,516860;396752,537895;317257,621119;397809,536893;415786,515858;433765,495825;498273,423705;504814,414693;515635,403112;543300,333225;534173,336237;527384,338624;525769,340566;514136,350582;484525,368612;464433,389648;445398,410682;432708,421701;432277,421190;420282,434849;399924,458763;367142,492820;372429,498829;372530,498745;368199,493821;400981,459765;433765,421701;446455,410683;465490,389648;485582,368613;515193,350583;526826,340567;539516,336060;543522,334882;2075029,152253;2128962,175291;2152227,193321;2100409,169281;2075029,152253;1899481,79131;1941782,88146;2001003,116192;1899481,79131;1262858,72495;1240650,75124;1193061,81134;1146530,91151;1126438,97161;1103173,103171;1052263,112644;1042894,116193;978386,137228;914935,161268;870519,180300;840909,191318;767940,223371;733042,244407;699202,265441;645268,303505;594507,341568;545926,381710;550091,386643;560402,379945;569179,373748;600852,347578;651613,309515;705546,271451;739386,250416;774285,229381;847253,197328;875806,183305;920222,164272;983673,140232;1048181,119198;1075279,114156;1088368,109919;1266537,73512;1641051,50959;1663655,53088;1694323,63104;1671058,60100;1622412,51084;1641051,50959;1764119,43071;1807477,46076;1860353,66109;1794787,55091;1764119,43071;1410381,42821;1288237,49081;1203636,60099;1163450,70116;1128552,82136;1079906,88146;895898,155258;829275,183305;809182,190316;791205,199331;757364,216359;704489,242402;664303,272452;547976,358596;523666,378619;499883,399187;500388,399665;317438,603002;280424,651082;263504,680131;246584,707176;214858,763269;180348,814778;179961,816358;168328,846408;159868,860431;157752,862435;148368,891984;146120,909514;144005,934555;129200,975624;115452,1016691;100647,1076791;92186,1131884;86899,1186975;94302,1148911;94988,1145770;96417,1130881;104877,1075790;107526,1076627;107756,1075697;104878,1074788;119683,1014688;133430,973619;148168,932740;147178,932551;149293,907510;160926,860431;169386,846408;169670,845676;181019,816358;215916,764271;247642,708178;264562,681134;281482,652085;318496,604005;501446,400667;550091,358597;666418,272453;706604,242403;759479,216360;793320,199331;811298,190317;831390,183305;898015,155258;1082022,88147;1130668,82137;1165565,70117;1205751,60100;1290352,49081;1412496,43196;1510671,46316;1558961,0;1608664,3004;1659425,8013;1693265,16027;1715474,26043;1742969,21034;1784212,30050;1809592,37061;1808535,38063;1807477,45074;1764119,42070;1749314,38063;1734509,35058;1705955,29048;1677403,23038;1647793,19031;1615010,19031;1588572,19031;1547329,19031;1545392,18445;1527236,27044;1533581,37061;1597032,49081;1568796,49548;1569272,49583;1599147,49081;1624527,52087;1673173,61101;1696438,64107;1735567,72120;1775753,80133;1814880,89148;1854009,100167;1873044,105175;1892079,111185;1892325,111397;1905975,113626;1939055,125270;1943676,131901;1944955,132220;1974565,143238;1999946,153255;2025326,164273;2044362,174290;2057052,180300;2070799,187311;2117330,212353;2176550,248413;2207219,268447;2208107,269047;2223779,278066;2820578,1341231;2820132,1349614;2832210,1351248;2843842,1359261;2849130,1386306;2869223,1418359;2877684,1419088;2877684,1411348;2886281,1388729;2886143,1384304;2894603,1357258;2906236,1357258;2924213,1346240;2926328,1390314;2921041,1411348;2914696,1431382;2911523,1464437;2910466,1481465;2908351,1498494;2903843,1501341;2904121,1502499;2908441,1499771;2910466,1483468;2911523,1466440;2914696,1433385;2921041,1413351;2926328,1392317;2934789,1398327;2933732,1413351;2931617,1428377;2930559,1456424;2928443,1489478;2923156,1524537;2916811,1561598;2909408,1597658;2895661,1673785;2882971,1680797;2867108,1724870;2862878,1766940;2860762,1772950;2842785,1819027;2837497,1823034;2815290,1872115;2838555,1823034;2843842,1819027;2810002,1910178;2792025,1919194;2788296,1926258;2788853,1927206;2793083,1919193;2811060,1910178;2798370,1944235;2775104,1984302;2763472,2004335;2750782,2024368;2741264,2039393;2727517,2068442;2712711,2096488;2689446,2126538;2666181,2154585;2667150,2152694;2640799,2186638;2583693,2245737;2572451,2262121;2583693,2246738;2640799,2187639;2597442,2249743;2575101,2271906;2557167,2284393;2556198,2285804;2544986,2293974;2544566,2296822;2494862,2344902;2441986,2390978;2439542,2392659;2421894,2414016;2379593,2444066;2340058,2472152;2339916,2472315;2379593,2445068;2421894,2415018;2386995,2448073;2358575,2465602;2338915,2473467;2338350,2474117;2317199,2487138;2309230,2490637;2289177,2506045;2269612,2519192;2240001,2537222;2230484,2538224;2219906,2542678;2218261,2543861;2231541,2539225;2241059,2538224;2202989,2565268;2178665,2577290;2154343,2588307;2137163,2590748;2134250,2592314;2053879,2625368;2049781,2626251;2025326,2641395;2039073,2645402;1988313,2666437;1992543,2652414;1975622,2658424;1959760,2663432;1926977,2673448;1922597,2668469;1906883,2671445;1887848,2675452;1848721,2684467;1847430,2685035;1884676,2676453;1903711,2672446;1919574,2669442;1925919,2674450;1958702,2664433;1974564,2659425;1991485,2653415;1987255,2667438;1942839,2687472;1940662,2686894;1910056,2698490;1884676,2705502;1846606,2714516;1830875,2713265;1797974,2719329;1796902,2721528;1709128,2737555;1689035,2732546;1672115,2732546;1642504,2741562;1616067,2743565;1589629,2744566;1586756,2743401;1562663,2747447;1533581,2742563;1534639,2741562;1539926,2734550;1515604,2731545;1527236,2725535;1562134,2724533;1595975,2723532;1644619,2724533;1678460,2721528;1741911,2708506;1784212,2699492;1815937,2698490;1818144,2697519;1787385,2698491;1745084,2707505;1681633,2720527;1647793,2723532;1599147,2722531;1565306,2723532;1530408,2724534;1531466,2720527;1538868,2710511;1864583,2659425;2085604,2580294;2143767,2551245;2176550,2535218;2210391,2518191;2273842,2482131;2324603,2445068;2419779,2374952;2446216,2354918;2471597,2333884;2509667,2300828;2525531,2275787;2548316,2256003;2548499,2254760;2526589,2273784;2510725,2298825;2472655,2331881;2447274,2352915;2420837,2372948;2325661,2443065;2274900,2480127;2211449,2516187;2177608,2533215;2144825,2549242;2086662,2578291;1865641,2657422;1539926,2708507;1515604,2708507;1512431,2700494;1487050,2699492;1463785,2708507;1396104,2709508;1346401,2707505;1322078,2705502;1297755,2701495;1312407,2686693;1309388,2687472;1254799,2677897;1252282,2678457;1147588,2660427;1106345,2652414;1070389,2646404;1027031,2627372;973098,2608341;917050,2587305;926567,2580294;965696,2587305;982616,2601328;1040779,2617355;1156048,2645402;1184601,2650411;1215269,2655418;1249110,2662431;1286402,2670069;1289294,2669442;1324193,2674451;1325250,2672447;1376011,2674451;1384471,2675452;1462727,2675452;1519833,2677455;1587514,2672447;1595974,2672447;1599147,2680461;1665770,2672447;1710185,2662431;1735566,2658424;1751429,2656421;1786327,2648407;1814880,2642397;1843432,2635385;1895806,2626800;1902654,2624367;1847664,2633382;1819110,2640394;1790558,2646404;1755659,2654417;1739797,2656421;1714417,2660427;1645678,2666437;1599147,2670444;1590687,2670444;1523006,2675452;1465900,2673448;1387644,2673448;1379184,2672447;1346401,2659425;1328423,2670444;1328377,2670530;1343228,2661428;1376012,2674450;1325251,2672446;1325651,2672201;1292467,2667438;1253340,2659425;1219499,2652414;1188831,2647405;1160278,2642397;1045009,2614351;986846,2598324;969926,2584301;930797,2577288;872634,2549242;855714,2550244;795435,2521195;784860,2503165;786975,2502164;823988,2521195;861001,2540227;871576,2534217;828219,2507172;792263,2492147;742559,2465102;700259,2439058;633636,2412014;608255,2391981;613542,2389977;638923,2396988;586047,2344902;556436,2321864;528941,2298825;494044,2271781;443283,2218692;439800,2208382;429535,2198658;394637,2162598;390407,2144568;376659,2126538;375021,2124106;358680,2113516;326955,2070445;308978,2030378;306863,2030378;282540,1986305;259275,1942232;234952,1891147;212744,1839060;234952,1874118;257160,1918192;264562,1942232;267622,1946481;263856,1927936;254036,1911054;238050,1877007;219088,1847073;195823,1786973;175891,1725364;169346,1707404;140839,1599626;128232,1521384;128142,1523535;129200,1539562;134487,1576624;140832,1614687;130257,1581632;122855,1539562;114395,1539562;109107,1501498;101705,1477458;95360,1454420;77381,1436390;72094,1436390;66806,1411348;64691,1379295;68921,1334220;71036,1318194;74638,1307201;72887,1282134;75266,1245071;79496,1237560;79496,1233051;71036,1248077;63634,1238060;49886,1220030;47374,1205757;46714,1207008;42484,1247075;39311,1287141;36139,1318194;36139,1382299;37196,1415355;39311,1448409;29794,1479462;27679,1479462;21334,1419361;21334,1357258;26621,1309178;36134,1318188;27679,1308177;25564,1272117;27679,1217025;28736,1202000;31909,1176958;44599,1131884;50922,1101940;48829,1094821;41426,1134888;28736,1179964;25564,1205005;24505,1220030;22390,1275121;24505,1311181;19218,1359261;19218,1421365;25564,1481465;27679,1481465;41426,1538560;48829,1585638;64691,1633718;89675,1737109;91856,1756924;96418,1756924;119683,1810012;128143,1837057;112280,1814018;95360,1777958;94303,1787975;85102,1760961;78439,1761932;71036,1738894;45656,1683802;29794,1634720;28736,1593652;21334,1545572;16045,1497492;4413,1462434;11815,1276124;19218,1228044;12873,1202000;25564,1129880;28736,1112851;37196,1054755;59404,1012685;54116,1069780;59402,1059994;62576,1036600;63634,1010681;73151,977626;87956,927543;105935,876458;107281,875023;115453,834388;127085,805339;140833,781299;168329,731216;190536,686141;222261,628045;245527,603002;264562,567945;280425,545908;297346,537895;301576,531885;318496,499831;351278,463771;352171,478843;349780,485178;384061,451751;400981,430717;423189,410683;425104,412697;424248,411685;451743,385641;479238,361601;508849,331551;550091,302502;594507,271451;621063,253903;638923,238396;670648,220366;704489,203338;708968,201156;720484,190442;739387,177295;760141,167278;774823,164077;777457,162269;1065101,52086;1075774,49888;1105286,40066;1125644,36184;1136259,36099;1140185,35058;1381299,5008;1449772,4758;1523006,6009;1524369,6977;1560019,3004;1592802,8012;1625585,14022;1642499,17664;1624527,13021;1591744,7011;1558961,2003;155896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33" alt="&quot;&quot;" style="position:absolute;left:56597;top:106670;width:19246;height:17988;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ee600" stroked="f">
                <v:fill opacity="20303f"/>
                <v:stroke joinstyle="miter"/>
                <v:path arrowok="t" o:connecttype="custom" o:connectlocs="1046310,1789000;1037316,1793586;1037855,1793805;1121095,1742435;1092015,1748993;1048394,1754239;1046317,1748993;1076782,1746370;1121095,1742435;1196738,1735570;1194963,1736045;1195873,1735877;654079,1725712;684890,1733254;698046,1733909;734742,1750960;751360,1754239;752399,1754567;756207,1750960;770746,1754895;785287,1758174;813936,1764485;814367,1764076;847602,1769323;863526,1771946;879452,1773257;911993,1774569;956306,1773913;958230,1773913;962538,1771617;972232,1768666;982098,1768503;988849,1769322;990666,1773913;1006158,1773913;1001312,1780471;998542,1783750;989541,1787685;972924,1787685;951460,1786373;905070,1785062;870450,1782438;839985,1778504;809520,1773913;763131,1767355;727126,1756207;727543,1755920;706355,1749649;687660,1741779;666196,1735221;644040,1728007;654079,1725712;1061654,1711652;1051076,1713181;977915,1716680;1002004,1719482;1008236,1718170;1051164,1713580;1058228,1712279;1127387,1702150;1091455,1707344;1103785,1707678;1121528,1704563;1258549,1700634;1145853,1729059;1202883,1717023;536028,1687348;615652,1719482;644040,1728007;665504,1735221;686968,1741779;705662,1749648;701508,1752927;690430,1750960;650964,1737188;631577,1729974;612190,1722105;586572,1713580;564415,1704399;547106,1695873;536028,1687348;568570,1670954;606651,1689316;601805,1691939;557492,1671609;568570,1670954;428015,1626360;475098,1651280;484791,1661773;462635,1650624;446017,1640788;428015,1626360;510576,1609533;510583,1609719;512921,1612400;513178,1611277;1521732,1566485;1519217,1566683;1477674,1594882;1436823,1615868;1407743,1632262;1391818,1638820;1375201,1645378;1355121,1655215;1339889,1663740;1317732,1672266;1294884,1680135;1288652,1686037;1278959,1689316;1254725,1693251;1223568,1702432;1195180,1710957;1164022,1719483;1125249,1728664;1070550,1737188;1069166,1739156;1042866,1745384;1043548,1745714;1072754,1738798;1073320,1737188;1128019,1728664;1166793,1719483;1197950,1710957;1226338,1702432;1257495,1693251;1281729,1689316;1265324,1698639;1265804,1698497;1283114,1688660;1292807,1685381;1293453,1685212;1297653,1680791;1320503,1672921;1342659,1664396;1357892,1655870;1377970,1646034;1394588,1639476;1405983,1634784;1411898,1630950;1440978,1614556;1481828,1593571;334425,1557416;337053,1559552;337950,1559985;1526378,1540296;1526141,1540451;1526141,1540639;1527242,1540787;1527526,1540451;1541337,1530507;1537249,1533182;1536527,1533893;1539330,1532194;277890,1497476;304039,1526635;283306,1503071;1590361,1497456;1590299,1497477;1589841,1500448;1578763,1512253;1565607,1526024;1566400,1525850;1578763,1512908;1589841,1501104;1590361,1497456;345566,1482689;346936,1484270;347006,1484053;243148,1467658;261150,1478807;262034,1479793;270237,1481512;288845,1497825;314464,1517498;325542,1531926;331773,1539140;358084,1560125;350468,1566027;325965,1540240;324850,1540451;324850,1540451;348038,1564854;350468,1566027;358084,1560125;423861,1609309;410706,1613244;415552,1616523;396165,1617179;383702,1609309;371932,1600784;342852,1577831;315848,1554879;290923,1531926;279152,1520778;268074,1508973;272228,1503727;286076,1515531;301309,1526679;320003,1545698;321592,1546989;301309,1526679;286768,1515531;272920,1503727;257688,1486020;243148,1467658;1768477,1363388;1768126,1363530;1760563,1380721;1761208,1281231;1742859,1306334;1733857,1322073;1724857,1336500;1703392,1363388;1684698,1390275;1668081,1411916;1666695,1412719;1665561,1414310;1667388,1413228;1684006,1391587;1702700,1364700;1724164,1337812;1733165,1323385;1742166,1307646;1760861,1282070;1816511,1278955;1810713,1291251;1798250,1314859;1810713,1291251;1816511,1278955;1832869,1272233;1823868,1297809;1807943,1325352;1792018,1353551;1777478,1371257;1787172,1352895;1795480,1334533;1801711,1324697;1810020,1311581;1817637,1298465;1832869,1272233;1788053,1216019;1771246,1244034;1770937,1244707;1787864,1216491;1797270,1152568;1777070,1204840;1734579,1287104;1728358,1296420;1728318,1296497;1713778,1320106;1699238,1345682;1682621,1365356;1668773,1387653;1587071,1474872;1560068,1496514;1557477,1498379;1556359,1499451;1545068,1508169;1535835,1518154;1501907,1542419;1496591,1545599;1482152,1556749;1480066,1558031;1476981,1560781;1449979,1577832;1422975,1593571;1419885,1595054;1401601,1606302;1395932,1609010;1390433,1612588;1371739,1622426;1354272,1628913;1315341,1647512;1224007,1679776;1160361,1695276;1211797,1686037;1221491,1684069;1252648,1673576;1272035,1667675;1303193,1652591;1338504,1640787;1361128,1632384;1371047,1627016;1380046,1624393;1392510,1617835;1395785,1615679;1404281,1607998;1422975,1597505;1444243,1587631;1452055,1583077;1479059,1566027;1490829,1555534;1503985,1547665;1537911,1523401;1562145,1501759;1589148,1480119;1670850,1392898;1682094,1374794;1682621,1373224;1700623,1346993;1706162,1339123;1713527,1329448;1715855,1325352;1730395,1301744;1758783,1246001;1786479,1186325;1794614,1162060;1873027,1094514;1870950,1095825;1870950,1095825;1879567,1055648;1879318,1056808;1881335,1059101;1887567,1065659;1891722,1063036;1891826,1062533;1888952,1064348;1882028,1058445;1873395,981152;1872912,981177;1872036,981224;1872335,984341;1871643,1000736;1868873,1010573;1852256,1035493;1848102,1057134;1843947,1064348;1837023,1095825;1829407,1120745;1821098,1145010;1816252,1164028;1810713,1183701;1815130,1177193;1819021,1163372;1822483,1143698;1830792,1119434;1838408,1094514;1845332,1063036;1849486,1055822;1853641,1034181;1870258,1009261;1859180,1059757;1850871,1101727;1832176,1155502;1828478,1160951;1826897,1169110;1821791,1183046;1802404,1223049;1793403,1244034;1787864,1255183;1780940,1266987;1762246,1298465;1742166,1329287;1716548,1370602;1688160,1411261;1669466,1434213;1649386,1456510;1642462,1465691;1634846,1474872;1623075,1484053;1603825,1504241;1604381,1506350;1584302,1526024;1562837,1540451;1545528,1553567;1529130,1564917;1531680,1564716;1549682,1552256;1566992,1539140;1588456,1524712;1608536,1505039;1607843,1502416;1627230,1482086;1639001,1472905;1646617,1463724;1653540,1454543;1673620,1432246;1692314,1409293;1720702,1368634;1746320,1327320;1766400,1296497;1785094,1265019;1792018,1253215;1797557,1242067;1806558,1221082;1825945,1181078;1833561,1154191;1852256,1100416;1860565,1058446;1871643,1007950;1874140,999080;1872335,998768;1873027,982374;1888259,967291;1880196,999109;1880197,999109;1888260,967291;1894491,960733;1890337,969258;1890337,969258;1889385,987128;1888952,1004015;1882028,1024194;1882028,1026499;1890337,1004015;1891722,969258;1894950,962634;1864718,932533;1860181,942691;1858487,957454;1856303,950557;1855504,951531;1857795,958766;1856410,969258;1859180,977783;1861326,977670;1859872,973192;1861257,962700;1864718,932533;1922879,914827;1924264,915483;1923571,943026;1924264,962044;1922187,996801;1920110,1016474;1913878,1045329;1911801,1069594;1901415,1114188;1891722,1152879;1874412,1160093;1875797,1156158;1878567,1128615;1888952,1099760;1897261,1095170;1897261,1095169;1906262,1045329;1911108,1021721;1915263,997457;1918725,974504;1920110,952863;1920802,934501;1922187,924664;1922879,914827;97516,610759;97861,610923;97894,610831;139290,516763;124058,543650;111595,553487;111565,554115;110360,579220;110394,579160;111595,554143;124058,544305;139290,517418;139809,517746;140069,517254;147598,459709;137905,466267;123365,495121;126691,497642;126800,497199;124058,495121;138597,466267;147181,460460;200912,422329;200038,422992;196325,436511;193988,443314;130289,553487;121287,580374;112979,607917;94977,665627;83206,704974;77667,734485;74898,749568;72820,764652;66589,805311;64512,830231;67974,856462;69596,842169;69359,837444;72128,809901;78359,769242;83302,763624;90478,718134;90130,710221;96971,691648;101041,676053;99824,678743;95669,677431;85283,705631;85976,721369;81129,751536;80437,756782;73513,764652;75590,749568;78359,734485;83898,704974;95669,665627;113671,607917;121980,580374;130981,553487;194680,443314;200912,422329;213376,356750;213375,356750;216837,359373;216837,359372;338139,263383;338006,263484;337602,263916;331946,269530;330516,271500;329583,272499;325542,278055;283307,325272;271536,338388;259765,352159;207739,406622;260458,351504;272228,337732;283999,324616;326234,277399;330516,271500;337602,263916;355715,218162;349739,220134;345294,221697;344237,222968;336620,229526;317233,241330;304078,255102;291615,268873;283307,276087;283024,275753;275171,284695;261842,300352;240379,322649;243840,326583;243906,326528;241071,323304;262534,301007;283999,276087;292307,268874;304770,255102;317925,241331;337312,229527;344929,222969;353237,220018;355860,219247;1358584,99680;1393895,114763;1409127,126567;1375201,110828;1358584,99680;1243647,51807;1271343,57709;1310116,76071;1243647,51807;826831,47463;812290,49184;781133,53119;750668,59677;737513,63611;722280,67546;688948,73748;682814,76072;640578,89843;599035,105582;569955,118042;550568,125256;502793,146241;479945,160013;457788,173784;422476,198704;389242,223624;357434,249905;360161,253135;366912,248749;372658,244693;393396,227559;426630,202639;461942,177719;484098,163947;506947,150176;554722,129190;573417,120009;602497,107549;644040,91810;686275,78039;704017,74738;712587,71964;829240,48128;1074445,33363;1089245,34757;1109324,41314;1094092,39347;1062242,33445;1074445,33363;1155022,28199;1183409,30166;1218029,43281;1175101,36068;1155022,28199;923418,28035;843448,32133;788057,39347;761746,45905;738897,53774;707047,57709;586572,101647;542951,120009;529796,124599;518026,130502;495869,141650;461250,158701;434939,178374;358776,234772;342860,247881;327289,261347;327619,261660;207836,394785;183602,426263;172524,445281;161446,462987;140674,499712;118079,533434;117826,534469;110209,554143;104670,563324;103285,564635;97141,583981;95669,595458;94285,611852;84591,638740;75590,665627;65896,704974;60357,741043;56896,777111;61742,752191;62191,750135;63127,740387;68666,704319;70400,704867;70551,704258;68667,703663;78360,664315;87361,637428;97010,610664;96362,610541;97747,594146;105363,563324;110902,554143;111088,553663;118519,534469;141367,500368;162139,463643;173217,445937;184295,426919;208529,395441;328311,262316;360161,234773;436324,178375;462635,158701;497254,141651;519410,130502;531181,124600;544336,120009;587957,101647;708432,57710;740282,53775;763131,45905;789441,39347;844832,32133;924803,28281;989081,30323;1020699,0;1053240,1967;1086475,5246;1108631,10493;1123172,17051;1141174,13771;1168177,19674;1184794,24264;1184102,24920;1183409,29510;1155022,27543;1145328,24920;1135635,22952;1116940,19018;1098246,15083;1078859,12460;1057395,12460;1040085,12460;1013083,12460;1011814,12076;999927,17706;1004081,24264;1045625,32133;1027138,32439;1027449,32462;1047009,32133;1063627,34101;1095476,40003;1110709,41971;1136328,47217;1162638,52463;1188256,58365;1213875,65579;1226338,68858;1238801,72792;1238962,72931;1247899,74391;1269557,82014;1272583,86356;1273420,86564;1292807,93778;1309424,100336;1326042,107550;1338505,114108;1346813,118042;1355814,122632;1386279,139028;1425053,162636;1445132,175752;1445713,176145;1455975,182049;1846717,878103;1846424,883591;1854333,884661;1861949,889907;1865411,907613;1878566,928599;1884106,929076;1884106,924008;1889734,909200;1889644,906302;1895183,888596;1902800,888596;1914570,881382;1915955,910237;1912493,924008;1908339,937124;1906261,958766;1905569,969914;1904185,981062;1901232,982927;1901415,983685;1904244,981899;1905569,971225;1906261,960077;1908339,938436;1912493,925320;1915955,911549;1921494,915483;1920802,925320;1919417,935157;1918724,953519;1917340,975160;1913878,998113;1909724,1022377;1904877,1045985;1895876,1095825;1887567,1100416;1877181,1129271;1874412,1156814;1873027,1160749;1861257,1190915;1857794,1193539;1843255,1225672;1858487,1193539;1861949,1190915;1839792,1250592;1828022,1256494;1825581,1261119;1825945,1261740;1828715,1256494;1840485,1250592;1832176,1272889;1816944,1299120;1809328,1312236;1801019,1325352;1794787,1335189;1785787,1354207;1776093,1372569;1760861,1392243;1745628,1410605;1746263,1409367;1729010,1431590;1691621,1470282;1684260,1481009;1691621,1470938;1729010,1432246;1700623,1472905;1685996,1487414;1674253,1495590;1673619,1496514;1666278,1501863;1666003,1503727;1633461,1535205;1598842,1565371;1597240,1566472;1585687,1580454;1557991,1600128;1532106,1618516;1532013,1618622;1557991,1600784;1585687,1581110;1562837,1602751;1544230,1614228;1531358,1619377;1530988,1619802;1517140,1628327;1511921,1630618;1498792,1640706;1485983,1649313;1466596,1661117;1460365,1661773;1453438,1664689;1452361,1665463;1461057,1662428;1467289,1661773;1442363,1679479;1426437,1687349;1410513,1694562;1399265,1696160;1397357,1697186;1344736,1718826;1342053,1719404;1326042,1729319;1335042,1731942;1301808,1745714;1304577,1736533;1293499,1740468;1283114,1743746;1261649,1750304;1258782,1747044;1248494,1748993;1236031,1751616;1210413,1757518;1209568,1757890;1233954,1752271;1246417,1749648;1256802,1747681;1260957,1750960;1282421,1744402;1292806,1741123;1303885,1737188;1301115,1746370;1272035,1759485;1270609,1759107;1250571,1766699;1233954,1771290;1209028,1777191;1198729,1776372;1177188,1780342;1176485,1781782;1119018,1792275;1105862,1788996;1094784,1788996;1075397,1794898;1058088,1796210;1040777,1796865;1038897,1796102;1023122,1798751;1004081,1795554;1004774,1794898;1008236,1790307;992311,1788340;999927,1784405;1022776,1783749;1044933,1783094;1076782,1783749;1098938,1781782;1140481,1773257;1168177,1767355;1188948,1766699;1190393,1766063;1170254,1766699;1142559,1772601;1101016,1781127;1078859,1783094;1047009,1782438;1024853,1783094;1002004,1783750;1002697,1781127;1007543,1774569;1220798,1741123;1365507,1689316;1403588,1670298;1425053,1659805;1447209,1648657;1488752,1625049;1521987,1600784;1584302,1554879;1601611,1541763;1618228,1527992;1643154,1506350;1653540,1489956;1668459,1477003;1668579,1476189;1654233,1488644;1643847,1505039;1618921,1526680;1602304,1540451;1584995,1553567;1522680,1599473;1489445,1623737;1447902,1647346;1425745,1658494;1404281,1668986;1366200,1688005;1221491,1739812;1008236,1773257;992311,1773257;990234,1768011;973616,1767355;958384,1773257;914071,1773913;881529,1772601;865604,1771290;849679,1768666;859272,1758975;857295,1759485;821554,1753217;819906,1753584;751360,1741779;724357,1736533;700816,1732598;672428,1720138;637116,1707678;600420,1693906;606651,1689316;632270,1693906;643348,1703087;681429,1713580;756899,1731942;775594,1735221;795673,1738500;817830,1743091;842246,1748091;844140,1747681;866989,1750960;867681,1749649;900915,1750960;906454,1751616;957691,1751616;995080,1752927;1039393,1749649;1044932,1749649;1047009,1754895;1090629,1749649;1119710,1743091;1136327,1740468;1146713,1739156;1169561,1733910;1188256,1729975;1206950,1725384;1241241,1719763;1245725,1718171;1209721,1724073;1191026,1728664;1172332,1732598;1149483,1737845;1139097,1739156;1122480,1741779;1077474,1745714;1047009,1748337;1041470,1748337;997157,1751616;959769,1750304;908532,1750304;902993,1749649;881529,1741123;869758,1748337;869728,1748394;879452,1742435;900916,1750960;867681,1749648;867943,1749488;846217,1746370;820599,1741123;798443,1736533;778363,1733254;759669,1729975;684198,1711613;646118,1701120;635039,1691939;609421,1687348;571340,1668986;560262,1669642;520795,1650624;513871,1638820;515256,1638164;539490,1650624;563723,1663085;570647,1659150;542259,1641443;518718,1631607;486176,1613900;458480,1596849;414860,1579143;398243,1566028;401704,1564716;418322,1569306;383702,1535205;364316,1520122;346314,1505039;323465,1487333;290231,1452575;287950,1445825;281229,1439460;258381,1415851;255611,1404047;246610,1392243;245538,1390650;234839,1383717;214067,1355518;202297,1329287;200912,1329287;184988,1300432;169755,1271577;153830,1238132;139290,1204031;153830,1226984;168370,1255838;173217,1271577;175219,1274359;172754,1262219;166324,1251166;155858,1228874;143444,1209277;128211,1169929;115162,1129597;110876,1117836;92211,1047274;83957,996049;83898,997457;84591,1007950;88053,1032214;92207,1057134;85283,1035493;80437,1007950;74898,1007950;71435,983030;66589,967291;62435,952208;50664,940403;47202,940403;43740,924008;42355,903023;45125,873513;46510,863020;48868,855823;47721,839412;49279,815147;52049,810229;52049,807278;46510,817115;41663,810557;32662,798753;31017,789408;30585,790227;27815,816459;25738,842690;23661,863020;23661,904990;24353,926632;25738,948272;19507,968602;18122,968602;13968,929255;13968,888596;17429,857118;23658,863017;18122,856462;16737,832854;18122,796785;18814,786949;20892,770553;29200,741043;33340,721439;31970,716779;27123,743010;18814,772521;16737,788916;16044,798753;14660,834821;16044,858429;12583,889907;12583,930566;16737,969914;18122,969914;27123,1007294;31970,1038116;42355,1069594;58713,1137284;60141,1150256;63128,1150256;78360,1185013;83899,1202720;73513,1187636;62435,1164028;61743,1170586;55719,1152900;51357,1153535;46510,1138452;29892,1102383;19507,1070250;18814,1043362;13968,1011884;10505,980406;2889,957454;7736,835477;12583,803999;8429,786949;16737,739732;18814,728583;24353,690547;38894,663004;35431,700384;38892,693977;40970,678661;41663,661692;47894,640051;57588,607261;69359,573816;70240,572876;75591,546273;83206,527255;92208,511516;110210,478726;124750,449216;145521,411180;160754,394785;173217,371833;183603,357405;194681,352159;197451,348224;208529,327239;229992,303631;230577,313498;229011,317646;251456,295761;262534,281990;277075,268874;278327,270193;277768,269530;295770,252479;313772,236740;333159,217066;360161,198048;389242,177719;406629,166230;418322,156077;439093,144273;461250,133125;464183,131696;471722,124682;484099,116075;497687,109517;507300,107421;509024,106237;697353,34100;704341,32661;723664,26231;736993,23690;743943,23634;746513,22952;904378,3279;949209,3115;997157,3934;998050,4568;1021391,1967;1042855,5246;1064319,9180;1075393,11565;1063627,8525;1042162,4590;1020699,1312;102069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4" alt="&quot;&quot;" style="position:absolute;left:56089;top:111797;width:4863;height:4546;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fc000 [3204]" stroked="f">
                <v:fill opacity="24929f"/>
                <v:stroke joinstyle="miter"/>
                <v:path arrowok="t" o:connecttype="custom" o:connectlocs="264390,452084;262117,453243;262253,453298;283287,440317;275939,441974;264916,443300;264391,441974;272089,441311;283287,440317;302401,438582;301952,438702;302182,438660;165278,436091;173063,437997;176388,438162;185660,442471;189859,443300;190122,443383;191084,442471;194758,443466;198432,444294;205672,445889;205780,445786;214178,447111;218202,447774;222226,448106;230449,448437;241647,448271;242133,448271;243221,447691;245671,446946;248164,446904;249870,447111;250329,448271;254244,448271;253019,449929;252319,450757;250045,451752;245846,451752;240422,451420;228700,451089;219952,450426;212254,449431;204556,448271;192834,446614;183736,443797;183841,443725;178487,442140;173763,440151;168340,438494;162741,436671;165278,436091;268267,432538;265594,432924;247107,433809;253194,434517;254769,434185;265616,433025;267401,432696;284877,430137;275797,431449;278913,431534;283396,430746;318020,429754;289543,436937;303954,433895;135448,426396;155568,434517;162741,436671;168164,438494;173588,440151;178312,442140;177262,442968;174463,442471;164490,438991;159592,437168;154693,435179;148219,433025;142621,430705;138247,428551;135448,426396;143671,422253;153293,426894;152069,427556;140871,422419;143671,422253;108154,410985;120051,417282;122501,419933;116902,417116;112703,414630;108154,410985;129016,406732;129018,406779;129609,407457;129674,407173;384523,395854;383887,395904;373390,403030;363067,408333;355719,412476;351695,414133;347496,415790;342422,418276;338573,420430;332975,422585;327201,424574;325626,426065;323177,426894;317054,427888;309180,430208;302007,432362;294134,434517;284336,436837;270515,438991;270165,439488;263519,441062;263692,441145;271072,439398;271215,438991;285036,436837;294834,434517;302707,432362;309880,430208;317753,427888;323877,426894;319732,429249;319853,429214;324227,426728;326676,425899;326839,425856;327901,424739;333675,422751;339273,420596;343122,418442;348196,415956;352395,414299;355274,413113;356769,412144;364117,408002;374440,402699;84505,393562;85169,394102;85396,394211;385697,389236;385637,389275;385637,389322;385915,389360;385987,389275;389477,386762;388444,387438;388261,387618;388969,387189;70219,378415;76827,385784;71588,379829;401864,378410;401849,378415;401733,379166;398934,382149;395609,385629;395810,385585;398934,382315;401733,379332;401864,378410;87320,374679;87667,375078;87684,375023;61441,370880;65989,373698;66213,373947;68286,374381;72988,378503;79461,383475;82260,387121;83835,388944;90483,394247;88559,395738;82367,389222;82086,389275;82086,389275;87945,395442;88559,395738;90483,394247;107104,406676;103780,407670;105005,408499;100106,408664;96957,406676;93983,404521;86634,398721;79811,392921;73513,387121;70538,384304;67739,381321;68789,379995;72288,382978;76137,385795;80861,390601;81262,390927;76137,385795;72463,382978;68964,379995;65115,375520;61441,370880;446872,344531;446783,344567;444872,348911;445035,323770;440399,330113;438124,334090;435850,337736;430426,344531;425702,351325;421503,356794;421153,356997;420866,357399;421328,357126;425527,351657;430251,344862;435675,338068;437949,334422;440224,330445;444948,323982;459010,323194;457545,326302;454395,332268;457545,326302;459010,323194;463143,321496;460869,327959;456845,334919;452821,342045;449147,346520;451596,341879;453695,337239;455270,334754;457370,331439;459294,328125;463143,321496;451819,307291;447572,314370;447494,314540;451771,307410;454148,291256;449044,304466;438307,325254;436734,327608;436725,327627;433050,333593;429376,340057;425177,345028;421678,350663;401033,372703;394210,378172;393555,378643;393273,378914;390419,381117;388086,383641;379513,389772;378170,390576;374521,393394;373994,393718;373215,394413;366392,398721;359568,402699;358787,403073;354167,405916;352735,406600;351345,407504;346621,409990;342208,411630;332370,416330;309291,424483;293209,428400;306206,426065;308656,425568;316529,422916;321427,421425;329301,417613;338223,414630;343940,412507;346446,411150;348721,410487;351870,408830;352697,408285;354844,406344;359568,403693;364942,401198;366916,400047;373740,395738;376714,393087;380038,391098;388611,384966;394735,379498;401558,374029;422203,351988;425044,347413;425177,347017;429726,340388;431126,338399;432987,335954;433575,334919;437249,328953;444423,314867;451421,299787;453477,293655;473291,276586;472766,276917;472766,276917;474943,266764;474880,267057;475390,267637;476965,269294;478015,268631;478041,268504;477315,268963;475565,267471;473384,247939;473262,247946;473040,247957;473116,248745;472941,252888;472241,255374;468042,261671;466992,267140;465943,268963;464193,276917;462268,283215;460169,289346;458944,294152;457545,299124;458661,297479;459644,293986;460519,289015;462618,282883;464543,276586;466292,268631;467342,266808;468392,261340;472591,255042;469792,267803;467692,278409;462968,291998;462034,293375;461634,295436;460344,298958;455445,309067;453171,314370;451771,317187;450021,320170;445298,328125;440224,335913;433750,346354;426577,356628;421853,362429;416779,368063;415030,370383;413105,372703;410131,375023;405266,380125;405407,380658;400333,385629;394910,389275;390536,392590;386392,395458;387037,395407;391585,392258;395959,388944;401383,385298;406457,380326;406282,379663;411181,374526;414155,372206;416080,369886;417829,367566;422903,361932;427627,356131;434800,345857;441273,335416;446347,327627;451071,319673;452821,316690;454220,313873;456495,308570;461394,298461;463318,291666;468042,278077;470142,267471;472941,254711;473572,252469;473116,252391;473291,248248;477140,244436;475102,252477;475102,252477;477140,244436;478714,242779;477665,244934;477665,244934;477424,249449;477315,253717;475565,258816;475565,259398;477665,253717;478015,244933;478830,243259;471191,235653;470045,238220;469617,241951;469065,240208;468863,240454;469442,242282;469092,244934;469792,247088;470334,247059;469966,245928;470316,243276;471191,235653;485888,231179;486238,231344;486063,238305;486238,243111;485713,251894;485188,256865;483613,264157;483088,270289;480464,281557;478015,291335;473641,293158;473991,292163;474690,285203;477315,277912;479414,276752;479414,276751;481689,264157;482913,258191;483963,252059;484838,246259;485188,240790;485363,236150;485713,233664;485888,231179;24641,154340;24728,154381;24737,154358;35197,130587;31348,137381;28199,139867;28191,140026;27886,146370;27895,146355;28199,140033;31348,137547;35197,130753;35328,130835;35394,130711;37296,116169;34847,117827;31173,125118;32013,125755;32041,125643;31348,125118;35022,117827;37191,116359;50768,106723;50547,106891;49609,110307;49018,112026;32922,139867;30648,146662;28548,153622;23999,168205;21025,178148;19626,185606;18926,189417;18401,193229;16826,203504;16301,209801;17176,216430;17586,212818;17526,211624;18226,204664;19800,194389;21049,192969;22863,181474;22775,179474;24503,174781;25532,170840;25224,171520;24174,171188;21550,178314;21725,182292;20500,189915;20325,191240;18576,193229;19101,189417;19800,185606;21200,178148;24174,168205;28723,153622;30823,146662;33097,139867;49193,112026;50768,106723;53917,90151;53917,90151;54792,90814;54792,90814;85443,66557;85410,66583;85308,66692;83879,68111;83517,68609;83281,68861;82260,70265;71588,82197;68614,85511;65640,88991;52493,102754;65814,88826;68789,85345;71763,82031;82435,70099;83517,68609;85308,66692;89885,55130;88375,55628;87252,56023;86984,56344;85060,58002;80161,60985;76837,64465;73688,67945;71588,69768;71517,69683;69532,71943;66164,75900;60741,81534;61615,82528;61632,82514;60916,81700;66339,76065;71763,69768;73862,67945;77012,64465;80336,60985;85235,58002;87159,56345;89259,55599;89921,55404;343297,25189;352220,29001;356069,31984;347496,28007;343297,25189;314254,13092;321252,14583;331050,19223;314254,13092;208930,11994;205256,12429;197382,13423;189684,15080;186360,16075;182511,17069;174089,18636;172539,19223;161866,22703;151369,26681;144021,29830;139122,31652;127050,36955;121276,40436;115677,43916;106754,50213;98356,56510;90319,63152;91008,63968;92714,62859;94166,61834;99406,57505;107804,51207;116727,44910;122326,41430;128099,37950;140171,32647;144895,30327;152243,27178;162741,23201;173413,19721;177896,18886;180062,18185;209539,12162;271499,8431;275239,8783;280312,10440;276463,9943;268415,8452;271499,8431;291860,7126;299033,7623;307781,10937;296933,9114;291860,7126;233336,7084;213129,8120;199132,9943;192484,11600;186710,13589;178662,14583;148219,25686;137197,30327;133873,31487;130899,32978;125300,35795;116552,40104;109904,45076;90658,59327;86636,62640;82702,66043;82785,66122;52518,99763;46394,107718;43595,112523;40795,116998;35547,126278;29837,134800;29773,135061;27848,140033;26449,142353;26099,142684;24546,147573;24174,150473;23825,154616;21375,161411;19101,168205;16651,178148;15252,187263;14377,196378;15601,190080;15715,189561;15951,187097;17351,177983;17789,178121;17827,177967;17351,177817;19801,167874;22075,161079;24513,154316;24350,154285;24699,150142;26624,142353;28024,140033;28071,139912;29948,135061;35722,126444;40970,117164;43770,112689;46569,107883;52693,99929;82960,66288;91008,59328;110254,45076;116902,40104;125650,35795;131249,32978;134223,31487;137547,30327;148569,25686;179012,14583;187060,13589;192834,11600;199482,9943;213479,8120;233686,7147;249929,7663;257918,0;266141,497;274539,1326;280137,2652;283812,4309;288360,3480;295184,4972;299383,6132;299208,6297;299033,7457;291860,6960;289410,6297;286961,5800;282237,4806;277513,3811;272614,3149;267191,3149;262817,3149;255993,3149;255673,3052;252669,4474;253719,6132;264216,8120;259545,8197;259624,8203;264566,8120;268765,8617;276813,10109;280662,10606;287136,11932;293784,13258;300258,14749;306731,16572;309880,17400;313030,18395;313070,18430;315329,18799;320801,20725;321566,21822;321777,21875;326676,23698;330875,25355;335074,27178;338223,28835;340323,29830;342597,30989;350295,35133;360093,41098;365167,44413;365314,44512;367907,46004;466642,221898;466568,223285;468567,223556;470491,224881;471366,229356;474690,234659;476090,234779;476090,233499;477512,229757;477490,229024;478889,224550;480814,224550;483788,222727;484138,230019;483263,233499;482213,236813;481689,242282;481514,245099;481164,247916;480418,248388;480464,248579;481179,248128;481514,245431;481689,242613;482213,237145;483263,233830;484138,230350;485538,231345;485363,233830;485013,236316;484838,240956;484488,246425;483613,252225;482563,258357;481339,264323;479064,276917;476965,278077;474340,285369;473640,292329;473291,293324;470316,300947;469441,301610;465767,309730;469617,301610;470491,300947;464893,316027;461918,317519;461302,318687;461394,318844;462093,317518;465068,316027;462968,321662;459119,328290;457195,331605;455095,334919;453520,337405;451246,342211;448797,346851;444948,351823;441099,356463;441259,356150;436899,361766;427452,371543;425592,374254;427452,371709;436899,361931;429726,372206;426030,375872;423063,377939;422903,378172;421048,379524;420978,379995;412755,387949;404007,395572;403603,395851;400683,399384;393685,404356;387144,409002;387121,409029;393685,404521;400683,399550;394910,405018;390208,407919;386955,409220;386862,409327;383362,411482;382044,412060;378726,414610;375489,416785;370591,419768;369016,419933;367266,420670;366994,420866;369191,420099;370766,419933;364467,424408;360443,426397;356419,428219;353577,428623;353095,428882;339798,434351;339120,434497;335074,437002;337349,437665;328951,441145;329650,438825;326851,439820;324227,440648;318803,442305;318078,441482;315479,441974;312330,442637;305856,444128;305643,444222;311805,442802;314954,442140;317578,441643;318628,442471;324052,440814;326676,439985;329475,438991;328776,441311;321427,444625;321067,444530;316004,446448;311805,447608;305506,449100;302904,448893;297461,449896;297283,450260;282762,452911;279438,452083;276638,452083;271739,453574;267366,453906;262992,454071;262516,453879;258530,454548;253719,453740;253894,453574;254769,452414;250745,451917;252669,450923;258443,450757;264041,450591;272089,450757;277688,450260;288185,448106;295184,446614;300432,446448;300798,446288;295709,446448;288710,447940;278213,450094;272614,450591;264566,450426;258968,450591;253194,450757;253369,450094;254594,448437;308480,439985;345047,426894;354669,422088;360093,419436;365692,416619;376189,410653;384587,404521;400333,392921;404707,389607;408906,386127;415205,380658;417829,376515;421599,373242;421629,373036;418004,376183;415380,380326;409081,385795;404882,389275;400508,392590;384762,404190;376364,410322;365867,416288;360268,419105;354844,421756;345222,426562;308656,439654;254769,448106;250745,448106;250220,446780;246021,446614;242172,448106;230974,448271;222751,447940;218727,447608;214703,446946;217127,444497;216628,444625;207597,443041;207180,443134;189859,440151;183036,438825;177087,437831;169914,434682;160991,431534;151719,428054;153293,426894;159767,428054;162566,430374;172189,433025;191259,437665;195983,438494;201057,439322;206655,440483;212825,441746;213304,441643;219077,442471;219252,442140;227650,442471;229050,442637;241997,442637;251444,442968;262642,442140;264041,442140;264566,443466;275588,442140;282937,440483;287136,439820;289760,439488;295534,438163;300258,437168;304981,436008;313646,434588;314779,434185;305681,435677;300957,436837;296234,437831;290460,439157;287836,439488;283637,440151;272264,441145;264566,441808;263167,441808;251969,442637;242522,442305;229575,442305;228175,442140;222751,439985;219777,441808;219770,441823;222226,440317;227650,442471;219252,442140;219318,442099;213829,441311;207355,439985;201757,438825;196683,437997;191959,437168;172888,432528;163266,429877;160467,427556;153993,426396;144370,421756;141571,421922;131598,417116;129849,414133;130199,413967;136322,417116;142446,420265;144195,419270;137022,414796;131074,412310;122851,407836;115852,403527;104830,399053;100631,395738;101506,395407;105705,396567;96957,387949;92058,384138;87509,380326;81736,375852;73338,367069;72761,365363;71063,363754;65290,357788;64590,354805;62315,351823;62044,351420;59341,349668;54092,342542;51118,335913;50768,335913;46744,328622;42895,321330;38871,312879;35197,304261;38871,310061;42545,317353;43770,321330;44276,322033;43653,318965;42028,316172;39383,310539;36246,305587;32397,295644;29100,285452;28017,282479;23301,264648;21215,251704;21200,252059;21375,254711;22250,260843;23300,267140;21550,261671;20325,254711;18926,254711;18051,248414;16826,244436;15776,240625;12802,237642;11927,237642;11053,233499;10703,228196;11402,220738;11752,218087;12348,216268;12059,212121;12452,205989;13152,204747;13152,204001;11752,206487;10528,204829;8253,201846;7838,199485;7728,199692;7029,206321;6504,212950;5979,218087;5979,228693;6154,234162;6504,239630;4929,244768;4579,244768;3529,234825;3529,224550;4404,216595;5978,218086;4579,216430;4229,210464;4579,201349;4754,198863;5279,194720;7379,187263;8425,182309;8078,181131;6854,187760;4754,195218;4229,199361;4054,201846;3704,210961;4054,216927;3180,224881;3180,235156;4229,245099;4579,245099;6854,254545;8078,262334;10703,270289;14836,287394;15197,290672;15952,290672;19801,299455;21200,303930;18576,300118;15776,294152;15602,295809;14079,291340;12977,291501;11752,287689;7553,278574;4929,270454;4754,263660;3529,255705;2655,247751;730,241951;1955,211127;3180,203172;2130,198863;4229,186932;4754,184114;6154,174503;9828,167542;8953,176988;9828,175369;10353,171499;10528,167211;12102,161742;14552,153456;17526,145005;17749,144767;19101,138044;21025,133238;23300,129261;27849,120975;31523,113518;36771,103906;40620,99763;43770,93963;46394,90317;49193,88991;49893,87997;52693,82694;58116,76728;58264,79222;57868,80270;63540,74739;66339,71259;70013,67945;70330,68278;70188,68111;74737,63802;79286,59825;84185,54853;91008,50047;98356,44910;102750,42007;105705,39441;110953,36458;116552,33641;117293,33280;119198,31507;122326,29332;125759,27675;128188,27145;128624,26846;176213,8617;177978,8254;182861,6629;186229,5986;187985,5972;188635,5800;228525,829;239853,787;251969,994;252195,1154;258093,497;263516,1326;268940,2320;271738,2922;268765,2154;263341,1160;257918,331;25791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5" alt="&quot;&quot;" style="position:absolute;left:68954;top:101274;width:2503;height:234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fc000 [3204]" stroked="f">
                <v:fill opacity="24929f"/>
                <v:stroke joinstyle="miter"/>
                <v:path arrowok="t" o:connecttype="custom" o:connectlocs="136098,232730;134928,233327;134998,233355;145825,226672;142043,227525;136369,228208;136098,227525;140061,227184;145825,226672;155664,225779;155433,225841;155552,225819;85079,224497;89086,225478;90798,225563;95571,227781;97732,228208;97867,228251;98363,227781;100254,228293;102145,228720;105872,229541;105928,229488;110251,230170;112322,230511;114394,230682;118626,230853;124390,230767;124641,230767;125201,230469;126462,230085;127745,230063;128623,230170;128860,230767;130875,230767;130244,231620;129884,232047;128713,232559;126552,232559;123760,232388;117726,232218;113223,231876;109260,231365;105297,230767;99263,229914;94580,228464;94634,228427;91878,227611;89447,226587;86655,225734;83773,224795;85079,224497;138093,222668;136717,222867;127201,223322;130334,223686;131145,223516;136729,222919;137648,222749;146643,221432;141970,222107;143574,222151;145881,221746;163704,221234;149045,224932;156464,223367;69723,219506;80080,223686;83773,224795;86565,225734;89357,226587;91788,227611;91248,228037;89807,227781;84673,225990;82152,225051;79630,224028;76298,222919;73416,221724;71164,220615;69723,219506;73956,217373;78909,219762;78279,220103;72515,217459;73956,217373;55674,211572;61798,214814;63059,216179;60177,214729;58015,213449;55674,211572;66413,209383;66413,209407;66718,209756;66751,209610;197937,203783;197610,203809;192207,207477;186893,210207;183110,212340;181039,213193;178878,214046;176266,215326;174284,216435;171402,217544;168430,218568;167620,219336;166359,219762;163207,220274;159154,221468;155462,222577;151409,223686;146365,224881;139251,225990;139070,226246;135650,227056;135738,227099;139537,226199;139611,225990;146726,224881;151769,223686;155822,222577;159514,221468;163567,220274;166719,219762;164585,220975;164648,220957;166899,219677;168160,219250;168244,219228;168791,218653;171763,217629;174645,216520;176626,215411;179238,214132;181399,213278;182882,212668;183651,212169;187433,210037;192747,207307;43500,202603;43842,202881;43958,202938;198542,200376;198511,200396;198511,200421;198654,200440;198691,200396;200488,199103;199956,199451;199862,199543;200226,199322;36146,194806;39548,198599;36851,195534;206864,194803;206856,194806;206797,195192;205356,196728;203644,198520;203748,198497;205356,196813;206797,195278;206864,194803;44949,192882;45127,193088;45136,193060;31627,190927;33969,192377;34084,192505;35151,192729;37571,194851;40903,197410;42344,199287;43155,200226;46577,202956;45587,203724;42399,200369;42254,200396;42254,200396;45271,203571;45587,203724;46577,202956;55133,209354;53422,209866;54052,210293;51531,210378;49910,209354;48379,208245;44596,205259;41084,202273;37841,199287;36310,197837;34869,196301;35410,195619;37211,197155;39192,198605;41624,201079;41831,201247;39192,198605;37301,197155;35500,195619;33518,193316;31627,190927;230032,177362;229987,177381;229003,179617;229087,166675;226700,169940;225529,171988;224359,173865;221567,177362;219135,180860;216974,183675;216793,183780;216646,183987;216884,183846;219045,181031;221477,177533;224269,174035;225439,172158;226610,170111;229042,166784;236281,166378;235526,167978;233905,171049;235526,167978;236281,166378;238408,165504;237237,168831;235166,172414;233095,176083;231203,178386;232464,175997;233545,173609;234355,172329;235436,170623;236427,168917;238408,165504;232579,158191;230393,161836;230353,161923;232554,158253;233778,149937;231150,156737;225623,167439;224814,168651;224809,168661;222918,171732;221026,175059;218865,177618;217064,180519;206436,191865;202924,194681;202587,194923;202442,195063;200973,196197;199772,197496;195359,200652;194667,201066;192789,202517;192518,202683;192117,203041;188604,205259;185092,207307;184690,207500;182312,208963;181574,209315;180859,209781;178427,211060;176155,211904;171091,214324;159211,218521;150933,220538;157623,219336;158884,219080;162937,217715;165458,216947;169511,214985;174104,213449;177047,212356;178337,211658;179508,211316;181129,210463;181555,210183;182660,209184;185092,207819;187858,206534;188874,205942;192387,203724;193918,202359;195629,201335;200042,198178;203194,195363;206707,192548;217334,181201;218796,178846;218865,178642;221206,175230;221927,174206;222885,172947;223188,172414;225079,169343;228772,162092;232374,154328;233432,151172;243632,142385;243362,142555;243362,142555;244482,137329;244450,137480;244712,137778;245523,138631;246063,138290;246077,138224;245703,138460;244803,137693;243680,127637;243617,127641;243503,127647;243542,128052;243452,130185;243091,131465;240930,134707;240390,137522;239849,138460;238949,142555;237958,145797;236877,148954;236247,151428;235526,153987;236101,153140;236607,151342;237057,148783;238138,145627;239129,142385;240029,138290;240570,137351;241110,134536;243272,131294;241831,137863;240750,143323;238318,150319;237837,151027;237631,152089;236967,153902;234446,159106;233275,161836;232554,163286;231654,164822;229222,168917;226610,172926;223278,178301;219585,183590;217154,186576;214542,189477;213641,190671;212651,191865;211120,193060;208616,195686;208688,195960;206076,198520;203284,200396;201033,202103;198900,203579;199231,203553;201573,201932;203825,200226;206617,198349;209228,195790;209138,195448;211660,192804;213191,191609;214182,190415;215082,189221;217694,186320;220126,183334;223818,178045;227151,172670;229762,168661;232194,164566;233095,163030;233815,161580;234986,158850;237508,153646;238498,150148;240930,143153;242011,137693;243452,131124;243777,129970;243542,129929;243632,127796;245613,125834;244564,129974;244564,129974;245613,125834;246424,124981;245883,126090;245883,126090;245759,128415;245703,130612;244803,133237;244803,133537;245883,130612;246063,126090;246483,125228;242551,121313;241961,122634;241740,124555;241456,123657;241352,123784;241650,124725;241470,126090;241831,127199;242110,127185;241921,126602;242101,125237;242551,121313;250116,119009;250296,119095;250206,122678;250296,125152;250026,129673;249756,132233;248945,135986;248675,139143;247324,144944;246063,149977;243812,150916;243992,150404;244352,146821;245703,143067;246784,142470;246784,142470;247955,135986;248585,132915;249125,129759;249576,126773;249756,123957;249846,121569;250026,120289;250116,119009;12684,79453;12729,79475;12733,79463;18118,67225;16137,70723;14516,72003;14512,72085;14355,75350;14359,75343;14516,72088;16137,70808;18118,67311;18186,67353;18219,67289;19199,59803;17938,60656;16047,64410;16479,64738;16493,64680;16137,64410;18028,60656;19144,59901;26133,54941;26020,55027;25537,56785;25233,57671;16947,72003;15776,75501;14696,79084;12354,86591;10823,91710;10102,95549;9742,97511;9472,99473;8661,104762;8391,108004;8842,111417;9053,109557;9022,108943;9382,105360;10192,100070;10835,99339;11769,93422;11724,92392;12613,89976;13143,87947;12984,88297;12444,88127;11093,91795;11183,93843;10553,97767;10463,98449;9562,99473;9832,97511;10192,95549;10913,91710;12444,86591;14786,79084;15866,75501;17037,72003;25323,57671;26133,54941;27755,46409;27755,46409;28205,46751;28205,46751;43983,34263;43966,34276;43913,34333;43177,35063;42991,35319;42870,35449;42344,36172;36851,42314;35320,44021;33789,45812;27021,52897;33879,45727;35410,43935;36941,42229;42434,36087;42991,35319;43913,34333;46269,28381;45492,28637;44914,28840;44776,29006;43785,29859;41264,31395;39553,33186;37932,34978;36851,35916;36814,35873;35793,37036;34059,39073;31267,41973;31717,42485;31726,42478;31357,42058;34149,39158;36941,35916;38022,34978;39643,33186;41354,31395;43875,29859;44866,29006;45947,28622;46288,28522;176716,12967;181309,14929;183291,16465;178878,14418;176716,12967;161766,6740;165368,7507;170412,9896;161766,6740;107549,6174;105658,6398;101605,6910;97642,7763;95931,8275;93950,8787;89614,9594;88816,9896;83322,11688;77919,13735;74136,15356;71614,16294;65400,19024;62428,20816;59546,22607;54953,25849;50630,29091;46493,32510;46848,32930;47726,32360;48473,31832;51170,29603;55493,26361;60087,23119;62968,21328;65941,19536;72155,16806;74586,15612;78369,13991;83773,11944;89266,10152;91574,9723;92689,9362;107862,6261;139757,4340;141682,4521;144294,5375;142313,5119;138170,4351;139757,4340;150238,3668;153931,3924;158434,5630;152850,4692;150238,3668;120113,3647;109710,4180;102505,5119;99083,5972;96111,6995;91968,7507;76298,13223;70624,15612;68913,16209;67382,16977;64500,18427;59997,20645;56574,23205;46667,30541;44597,32247;42572,33999;42615,34039;27034,51357;23882,55452;22441,57926;21000,60230;18298,65007;15359,69394;15326,69529;14335,72088;13615,73282;13435,73453;12635,75970;12444,77463;12264,79595;11003,83093;9832,86591;8571,91710;7851,96402;7401,101094;8031,97852;8089,97585;8211,96317;8932,91624;9157,91696;9177,91616;8932,91539;10193,86420;11363,82923;12618,79441;12534,79425;12714,77292;13705,73282;14425,72088;14450,72026;15416,69529;18388,65093;21090,60315;22531,58012;23972,55538;27124,51443;42705,34125;46848,30541;56754,23205;60177,20645;64680,18427;67562,16977;69093,16209;70804,15612;76478,13223;92148,7507;96291,6996;99263,5972;102686,5119;109891,4180;120293,3679;128654,3945;132766,0;136999,256;141322,682;144204,1365;146095,2218;148437,1791;151949,2559;154111,3156;154021,3242;153931,3839;150238,3583;148977,3242;147716,2986;145285,2474;142853,1962;140331,1621;137539,1621;135288,1621;131776,1621;131611,1571;130064,2303;130605,3156;136008,4180;133604,4220;133644,4223;136188,4180;138350,4436;142493,5204;144474,5460;147806,6142;151229,6825;154561,7593;157893,8531;159514,8958;161136,9470;161156,9488;162319,9677;165136,10669;165530,11234;165639,11261;168160,12199;170322,13053;172483,13991;174104,14844;175185,15356;176356,15953;180319,18086;185362,21157;187974,22863;188049,22915;189384,23683;240209,114232;240171,114946;241200,115085;242191,115768;242641,118071;244352,120801;245073,120863;245073,120204;245805,118277;245793,117900;246514,115597;247504,115597;249035,114659;249216,118412;248765,120204;248225,121910;247955,124725;247865,126176;247685,127626;247300,127868;247324,127967;247692,127735;247865,126346;247955,124896;248225,122081;248765,120374;249216,118583;249936,119095;249846,120374;249666,121654;249576,124043;249396,126858;248945,129844;248405,133000;247775,136072;246604,142555;245523,143153;244172,146906;243812,150489;243632,151001;242101,154925;241650,155267;239759,159447;241740,155267;242191,154925;239309,162689;237778,163457;237460,164058;237508,164139;237868,163457;239399,162689;238318,165589;236337,169002;235346,170708;234265,172414;233455,173694;232284,176168;231023,178557;229042,181116;227060,183505;227143,183344;224899,186235;220036,191268;219078,192664;220036,191353;224899,186320;221206,191609;219304,193497;217776,194560;217694,194681;216739,195376;216703,195619;212470,199714;207967,203638;207759,203781;206256,205600;202654,208160;199287,210552;199275,210566;202654,208245;206256,205686;203284,208501;200864,209994;199189,210664;199141,210719;197340,211828;196661,212126;194954,213438;193287,214558;190766,216094;189955,216179;189054,216558;188914,216659;190045,216264;190856,216179;187614,218482;185542,219506;183471,220445;182008,220653;181760,220786;174915,223601;174566,223676;172483,224966;173654,225307;169331,227099;169691,225905;168250,226416;166899,226843;164108,227696;163735,227272;162396,227525;160775,227867;157443,228635;157333,228683;160505,227952;162126,227611;163477,227355;164017,227781;166809,226928;168160,226502;169601,225990;169241,227184;165458,228890;165273,228841;162667,229829;160505,230426;157263,231194;155923,231087;153121,231604;153030,231791;145555,233156;143844,232729;142403,232729;139881,233497;137629,233668;135378,233753;135133,233654;133081,233998;130605,233583;130695,233497;131145,232900;129074,232644;130064,232132;133036,232047;135918,231962;140061,232047;142943,231791;148347,230682;151949,229914;154651,229829;154839,229746;152219,229829;148617,230597;143213,231706;140331,231962;136188,231876;133307,231962;130334,232047;130425,231706;131055,230853;158794,226502;177617,219762;182570,217288;185362,215923;188244,214473;193648,211402;197971,208245;206076,202273;208328,200567;210489,198776;213731,195960;215082,193827;217023,192142;217038,192037;215172,193657;213821,195790;210579,198605;208418,200396;206166,202103;198061,208074;193738,211231;188334,214302;185452,215752;182660,217117;177707,219592;158884,226331;131145,230682;129074,230682;128803,230000;126642,229914;124661,230682;118897,230767;114664,230597;112592,230426;110521,230085;111769,228824;111512,228890;106863,228075;106648,228123;97732,226587;94220,225905;91158,225393;87465,223772;82872,222151;78099,220359;78909,219762;82242,220359;83683,221554;88636,222919;98453,225307;100884,225734;103496,226160;106378,226758;109554,227408;109800,227355;112773,227781;112863,227611;117185,227781;117906,227867;124571,227867;129434,228037;135198,227611;135918,227611;136188,228293;141862,227611;145645,226758;147806,226416;149157,226246;152129,225563;154561,225051;156993,224454;161453,223723;162036,223516;157353,224284;154921,224881;152490,225393;149518,226075;148167,226246;146005,226587;140151,227099;136188,227440;135468,227440;129704,227867;124841,227696;118176,227696;117456,227611;114664,226502;113133,227440;113129,227448;114394,226672;117186,227781;112863,227611;112897,227590;110071,227184;106738,226502;103856,225905;101245,225478;98813,225051;88996,222663;84043,221298;82602,220103;79270,219506;74316,217117;72875,217203;67742,214729;66841,213193;67021,213108;70173,214729;73326,216350;74226,215838;70534,213534;67472,212255;63239,209951;59636,207733;53962,205430;51801,203724;52251,203553;54413,204150;49910,199714;47388,197752;45046,195790;42074,193486;37751,188965;37455,188087;36581,187258;33609,184187;33248,182652;32077,181116;31938,180909;30546,180007;27845,176339;26314,172926;26133,172926;24062,169172;22081,165419;20009,161068;18118,156632;20009,159618;21901,163371;22531,165419;22791,165781;22471,164201;21634,162763;20273,159864;18658,157314;16677,152195;14980,146949;14422,145419;11994,136239;10921,129575;10913,129759;11003,131124;11453,134280;11994,137522;11093,134707;10463,131124;9742,131124;9292,127882;8661,125834;8121,123872;6590,122337;6140,122337;5689,120204;5509,117474;5870,113635;6050,112270;6356,111334;6207,109199;6410,106042;6770,105402;6770,105018;6050,106298;5419,105445;4248,103909;4035,102694;3978,102800;3618,106213;3348,109625;3078,112270;3078,117730;3168,120545;3348,123360;2537,126005;2357,126005;1817,120886;1817,115597;2267,111502;3077,112269;2357,111417;2177,108345;2357,103653;2447,102374;2717,100241;3798,96402;4337,93852;4158,93245;3528,96658;2447,100497;2177,102630;2087,103909;1907,108601;2087,111673;1637,115768;1637,121057;2177,126176;2357,126176;3528,131038;4158,135048;5509,139143;7637,147949;7823,149636;8211,149636;10193,154158;10913,156461;9562,154499;8121,151428;8031,152281;7248,149980;6680,150063;6050,148101;3888,143408;2537,139228;2447,135730;1817,131635;1366,127540;376,124555;1006,108687;1637,104592;1096,102374;2177,96231;2447,94781;3168,89833;5059,86250;4609,91113;5059,90279;5329,88287;5419,86079;6230,83264;7491,78998;9022,74647;9136,74525;9832,71064;10823,68590;11994,66543;14335,62277;16227,58438;18928,53490;20910,51357;22531,48372;23882,46495;25323,45812;25683,45300;27124,42570;29916,39499;29992,40783;29788,41322;32708,38475;34149,36684;36040,34978;36203,35149;36130,35063;38472,32845;40813,30797;43335,28238;46848,25764;50630,23119;52892,21625;54413,20304;57115,18768;59997,17318;60378,17132;61359,16220;62969,15100;64736,14247;65986,13974;66211,13820;90707,4436;91616,4249;94130,3412;95863,3082;96767,3075;97102,2986;117636,427;123467,405;129704,512;129820,594;132856,256;135648,682;138440,1194;139880,1504;138350,1109;135558,597;132766,171;1327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w10:wrap anchorx="page" anchory="page"/>
            </v:group>
          </w:pict>
        </mc:Fallback>
      </mc:AlternateContent>
    </w:r>
    <w:r w:rsidR="00F1239F" w:rsidRPr="00B0373E">
      <w:rPr>
        <w:noProof/>
      </w:rPr>
      <mc:AlternateContent>
        <mc:Choice Requires="wps">
          <w:drawing>
            <wp:anchor distT="45720" distB="45720" distL="114300" distR="114300" simplePos="0" relativeHeight="251664384" behindDoc="0" locked="0" layoutInCell="1" allowOverlap="1" wp14:anchorId="0416ED10" wp14:editId="7FD81B6C">
              <wp:simplePos x="0" y="0"/>
              <wp:positionH relativeFrom="column">
                <wp:posOffset>3629025</wp:posOffset>
              </wp:positionH>
              <wp:positionV relativeFrom="paragraph">
                <wp:posOffset>-476250</wp:posOffset>
              </wp:positionV>
              <wp:extent cx="1971675" cy="2019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19300"/>
                      </a:xfrm>
                      <a:prstGeom prst="rect">
                        <a:avLst/>
                      </a:prstGeom>
                      <a:noFill/>
                      <a:ln w="9525">
                        <a:noFill/>
                        <a:miter lim="800000"/>
                        <a:headEnd/>
                        <a:tailEnd/>
                      </a:ln>
                    </wps:spPr>
                    <wps:txbx>
                      <w:txbxContent>
                        <w:p w14:paraId="47FBBD3D" w14:textId="77231535" w:rsidR="00F1239F" w:rsidRDefault="00F1239F">
                          <w:r w:rsidRPr="00F1239F">
                            <w:rPr>
                              <w:rFonts w:ascii="Corbel" w:eastAsia="Corbel" w:hAnsi="Corbel" w:cs="Corbel"/>
                              <w:noProof/>
                              <w:sz w:val="40"/>
                              <w:szCs w:val="40"/>
                              <w:lang w:bidi="en-GB"/>
                            </w:rPr>
                            <w:drawing>
                              <wp:inline distT="0" distB="0" distL="0" distR="0" wp14:anchorId="17F1777C" wp14:editId="5BFD9AC4">
                                <wp:extent cx="1771650" cy="1794221"/>
                                <wp:effectExtent l="0" t="0" r="0" b="0"/>
                                <wp:docPr id="1384174826" name="Picture 1" descr="A logo with a colorful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74826" name="Picture 1" descr="A logo with a colorful circle&#10;&#10;Description automatically generated with medium confidence"/>
                                        <pic:cNvPicPr/>
                                      </pic:nvPicPr>
                                      <pic:blipFill>
                                        <a:blip r:embed="rId1"/>
                                        <a:stretch>
                                          <a:fillRect/>
                                        </a:stretch>
                                      </pic:blipFill>
                                      <pic:spPr>
                                        <a:xfrm>
                                          <a:off x="0" y="0"/>
                                          <a:ext cx="1777132" cy="17997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6ED10" id="_x0000_s1036" type="#_x0000_t202" style="position:absolute;left:0;text-align:left;margin-left:285.75pt;margin-top:-37.5pt;width:155.25pt;height:15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" filled="f" stroked="f">
              <v:textbox>
                <w:txbxContent>
                  <w:p w14:paraId="47FBBD3D" w14:textId="77231535" w:rsidR="00F1239F" w:rsidRDefault="00F1239F">
                    <w:r w:rsidRPr="00F1239F">
                      <w:rPr>
                        <w:rFonts w:ascii="Corbel" w:eastAsia="Corbel" w:hAnsi="Corbel" w:cs="Corbel"/>
                        <w:noProof/>
                        <w:sz w:val="40"/>
                        <w:szCs w:val="40"/>
                        <w:lang w:bidi="en-GB"/>
                      </w:rPr>
                      <w:drawing>
                        <wp:inline distT="0" distB="0" distL="0" distR="0" wp14:anchorId="17F1777C" wp14:editId="5BFD9AC4">
                          <wp:extent cx="1771650" cy="1794221"/>
                          <wp:effectExtent l="0" t="0" r="0" b="0"/>
                          <wp:docPr id="1384174826" name="Picture 1" descr="A logo with a colorful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74826" name="Picture 1" descr="A logo with a colorful circle&#10;&#10;Description automatically generated with medium confidence"/>
                                  <pic:cNvPicPr/>
                                </pic:nvPicPr>
                                <pic:blipFill>
                                  <a:blip r:embed="rId1"/>
                                  <a:stretch>
                                    <a:fillRect/>
                                  </a:stretch>
                                </pic:blipFill>
                                <pic:spPr>
                                  <a:xfrm>
                                    <a:off x="0" y="0"/>
                                    <a:ext cx="1777132" cy="1799773"/>
                                  </a:xfrm>
                                  <a:prstGeom prst="rect">
                                    <a:avLst/>
                                  </a:prstGeom>
                                </pic:spPr>
                              </pic:pic>
                            </a:graphicData>
                          </a:graphic>
                        </wp:inline>
                      </w:drawing>
                    </w:r>
                  </w:p>
                </w:txbxContent>
              </v:textbox>
              <w10:wrap type="square"/>
            </v:shape>
          </w:pict>
        </mc:Fallback>
      </mc:AlternateContent>
    </w:r>
    <w:r w:rsidR="00F1239F" w:rsidRPr="00B0373E">
      <w:rPr>
        <w:noProof/>
      </w:rPr>
      <w:t xml:space="preserve"> </w:t>
    </w:r>
    <w:r w:rsidR="00D45945" w:rsidRPr="00B0373E">
      <w:rPr>
        <w:noProof/>
        <w:color w:val="2C2C2C" w:themeColor="text1"/>
        <w:lang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43FAC"/>
    <w:multiLevelType w:val="multilevel"/>
    <w:tmpl w:val="C6C2B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0242E9"/>
    <w:multiLevelType w:val="hybridMultilevel"/>
    <w:tmpl w:val="961ADC40"/>
    <w:lvl w:ilvl="0" w:tplc="064CE700">
      <w:start w:val="19"/>
      <w:numFmt w:val="bullet"/>
      <w:lvlText w:val="-"/>
      <w:lvlJc w:val="left"/>
      <w:pPr>
        <w:ind w:left="720" w:hanging="360"/>
      </w:pPr>
      <w:rPr>
        <w:rFonts w:ascii="Roboto" w:eastAsiaTheme="majorEastAsia" w:hAnsi="Robo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712F54"/>
    <w:multiLevelType w:val="hybridMultilevel"/>
    <w:tmpl w:val="99E0BE92"/>
    <w:lvl w:ilvl="0" w:tplc="7A9E6858">
      <w:start w:val="1"/>
      <w:numFmt w:val="lowerLetter"/>
      <w:lvlText w:val="%1)"/>
      <w:lvlJc w:val="left"/>
      <w:pPr>
        <w:ind w:left="720" w:hanging="360"/>
      </w:pPr>
      <w:rPr>
        <w:rFonts w:ascii="Roboto" w:eastAsiaTheme="minorHAnsi" w:hAnsi="Roboto"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780FF2"/>
    <w:multiLevelType w:val="hybridMultilevel"/>
    <w:tmpl w:val="A7502840"/>
    <w:lvl w:ilvl="0" w:tplc="A6802BB2">
      <w:start w:val="1"/>
      <w:numFmt w:val="decimal"/>
      <w:lvlText w:val="%1."/>
      <w:lvlJc w:val="left"/>
      <w:pPr>
        <w:ind w:left="720" w:hanging="360"/>
      </w:pPr>
      <w:rPr>
        <w:rFonts w:eastAsiaTheme="minorEastAsia"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65026F"/>
    <w:multiLevelType w:val="multilevel"/>
    <w:tmpl w:val="F3D2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EF34D5"/>
    <w:multiLevelType w:val="hybridMultilevel"/>
    <w:tmpl w:val="2386439E"/>
    <w:lvl w:ilvl="0" w:tplc="E51AB47A">
      <w:start w:val="19"/>
      <w:numFmt w:val="bullet"/>
      <w:lvlText w:val="-"/>
      <w:lvlJc w:val="left"/>
      <w:pPr>
        <w:ind w:left="720" w:hanging="360"/>
      </w:pPr>
      <w:rPr>
        <w:rFonts w:ascii="Roboto" w:eastAsiaTheme="majorEastAsia" w:hAnsi="Roboto"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CD50B9"/>
    <w:multiLevelType w:val="multilevel"/>
    <w:tmpl w:val="0D26D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1685803">
    <w:abstractNumId w:val="2"/>
  </w:num>
  <w:num w:numId="2" w16cid:durableId="1813055003">
    <w:abstractNumId w:val="0"/>
  </w:num>
  <w:num w:numId="3" w16cid:durableId="689600164">
    <w:abstractNumId w:val="4"/>
  </w:num>
  <w:num w:numId="4" w16cid:durableId="1225533037">
    <w:abstractNumId w:val="3"/>
  </w:num>
  <w:num w:numId="5" w16cid:durableId="592205111">
    <w:abstractNumId w:val="5"/>
  </w:num>
  <w:num w:numId="6" w16cid:durableId="585264001">
    <w:abstractNumId w:val="1"/>
  </w:num>
  <w:num w:numId="7" w16cid:durableId="14378673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9F"/>
    <w:rsid w:val="00083BAA"/>
    <w:rsid w:val="000D7B45"/>
    <w:rsid w:val="000E5896"/>
    <w:rsid w:val="001766D6"/>
    <w:rsid w:val="00204F5C"/>
    <w:rsid w:val="00222996"/>
    <w:rsid w:val="00224485"/>
    <w:rsid w:val="00260F69"/>
    <w:rsid w:val="0026243D"/>
    <w:rsid w:val="002C003A"/>
    <w:rsid w:val="0033581C"/>
    <w:rsid w:val="00373BE3"/>
    <w:rsid w:val="00374677"/>
    <w:rsid w:val="003E24DF"/>
    <w:rsid w:val="003E3118"/>
    <w:rsid w:val="00421DBC"/>
    <w:rsid w:val="00454886"/>
    <w:rsid w:val="00454CEC"/>
    <w:rsid w:val="004A2B0D"/>
    <w:rsid w:val="00564809"/>
    <w:rsid w:val="005C2210"/>
    <w:rsid w:val="005C74C3"/>
    <w:rsid w:val="005E7AC8"/>
    <w:rsid w:val="00615018"/>
    <w:rsid w:val="0062123A"/>
    <w:rsid w:val="00646E75"/>
    <w:rsid w:val="006F6F10"/>
    <w:rsid w:val="00704E29"/>
    <w:rsid w:val="00765BD2"/>
    <w:rsid w:val="00783E79"/>
    <w:rsid w:val="007845DF"/>
    <w:rsid w:val="007B5AE8"/>
    <w:rsid w:val="007C79A5"/>
    <w:rsid w:val="007F5192"/>
    <w:rsid w:val="0085357E"/>
    <w:rsid w:val="008B7FD5"/>
    <w:rsid w:val="008D3E11"/>
    <w:rsid w:val="008E6185"/>
    <w:rsid w:val="00995BE8"/>
    <w:rsid w:val="009A0A75"/>
    <w:rsid w:val="009A2743"/>
    <w:rsid w:val="009B5DAF"/>
    <w:rsid w:val="009E3DE0"/>
    <w:rsid w:val="009E49B5"/>
    <w:rsid w:val="00A21B48"/>
    <w:rsid w:val="00A65AD5"/>
    <w:rsid w:val="00A96CF8"/>
    <w:rsid w:val="00AD0B95"/>
    <w:rsid w:val="00AD330B"/>
    <w:rsid w:val="00B0373E"/>
    <w:rsid w:val="00B50294"/>
    <w:rsid w:val="00B72945"/>
    <w:rsid w:val="00C175B3"/>
    <w:rsid w:val="00C539B0"/>
    <w:rsid w:val="00C664CF"/>
    <w:rsid w:val="00C665CF"/>
    <w:rsid w:val="00C70786"/>
    <w:rsid w:val="00C70B15"/>
    <w:rsid w:val="00C8222A"/>
    <w:rsid w:val="00CC550A"/>
    <w:rsid w:val="00D45945"/>
    <w:rsid w:val="00D66593"/>
    <w:rsid w:val="00DA4BFB"/>
    <w:rsid w:val="00DA79AD"/>
    <w:rsid w:val="00DD5FFA"/>
    <w:rsid w:val="00DE7CAD"/>
    <w:rsid w:val="00DF0640"/>
    <w:rsid w:val="00E14A80"/>
    <w:rsid w:val="00E24FD6"/>
    <w:rsid w:val="00E50DAD"/>
    <w:rsid w:val="00E55D74"/>
    <w:rsid w:val="00E6540C"/>
    <w:rsid w:val="00E81E2A"/>
    <w:rsid w:val="00EE0952"/>
    <w:rsid w:val="00EF3B07"/>
    <w:rsid w:val="00F1239F"/>
    <w:rsid w:val="00F1585E"/>
    <w:rsid w:val="00F70B1F"/>
    <w:rsid w:val="00FA4057"/>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EB7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73E"/>
    <w:pPr>
      <w:spacing w:before="40" w:after="200" w:line="288" w:lineRule="auto"/>
    </w:pPr>
    <w:rPr>
      <w:rFonts w:ascii="Roboto" w:eastAsiaTheme="minorHAnsi" w:hAnsi="Roboto"/>
      <w:kern w:val="20"/>
      <w:sz w:val="22"/>
      <w:szCs w:val="20"/>
      <w:lang w:val="en-GB"/>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BF8F00"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BF8F00" w:themeColor="accent1" w:themeShade="BF"/>
      <w:sz w:val="26"/>
      <w:szCs w:val="26"/>
    </w:rPr>
  </w:style>
  <w:style w:type="paragraph" w:styleId="Heading3">
    <w:name w:val="heading 3"/>
    <w:basedOn w:val="Normal"/>
    <w:next w:val="Normal"/>
    <w:link w:val="Heading3Char"/>
    <w:uiPriority w:val="9"/>
    <w:semiHidden/>
    <w:unhideWhenUsed/>
    <w:qFormat/>
    <w:rsid w:val="00A21B48"/>
    <w:pPr>
      <w:keepNext/>
      <w:keepLines/>
      <w:spacing w:after="0"/>
      <w:outlineLvl w:val="2"/>
    </w:pPr>
    <w:rPr>
      <w:rFonts w:asciiTheme="majorHAnsi" w:eastAsiaTheme="majorEastAsia" w:hAnsiTheme="majorHAnsi" w:cstheme="majorBidi"/>
      <w:color w:val="7F5F0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BF8F00" w:themeColor="accent1" w:themeShade="BF"/>
      <w:kern w:val="20"/>
      <w:sz w:val="20"/>
      <w:szCs w:val="20"/>
    </w:rPr>
  </w:style>
  <w:style w:type="paragraph" w:customStyle="1" w:styleId="Recipient">
    <w:name w:val="Recipient"/>
    <w:basedOn w:val="Heading2"/>
    <w:uiPriority w:val="3"/>
    <w:qFormat/>
    <w:rsid w:val="00DD5FFA"/>
    <w:pPr>
      <w:spacing w:before="0"/>
    </w:pPr>
    <w:rPr>
      <w:b/>
      <w:color w:val="262161"/>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757575" w:themeColor="text1" w:themeTint="A6"/>
      <w:kern w:val="20"/>
      <w:sz w:val="20"/>
      <w:szCs w:val="20"/>
    </w:rPr>
  </w:style>
  <w:style w:type="paragraph" w:styleId="Closing">
    <w:name w:val="Closing"/>
    <w:basedOn w:val="Normal"/>
    <w:next w:val="Signature"/>
    <w:link w:val="ClosingChar"/>
    <w:uiPriority w:val="6"/>
    <w:unhideWhenUsed/>
    <w:qFormat/>
    <w:rsid w:val="00B0373E"/>
    <w:pPr>
      <w:spacing w:before="480" w:after="480" w:line="240" w:lineRule="auto"/>
    </w:pPr>
  </w:style>
  <w:style w:type="character" w:customStyle="1" w:styleId="ClosingChar">
    <w:name w:val="Closing Char"/>
    <w:basedOn w:val="DefaultParagraphFont"/>
    <w:link w:val="Closing"/>
    <w:uiPriority w:val="6"/>
    <w:rsid w:val="00B0373E"/>
    <w:rPr>
      <w:rFonts w:ascii="Roboto" w:eastAsiaTheme="minorHAnsi" w:hAnsi="Roboto"/>
      <w:kern w:val="20"/>
      <w:sz w:val="22"/>
      <w:szCs w:val="20"/>
      <w:lang w:val="en-GB"/>
    </w:rPr>
  </w:style>
  <w:style w:type="paragraph" w:styleId="Signature">
    <w:name w:val="Signature"/>
    <w:basedOn w:val="Normal"/>
    <w:link w:val="SignatureChar"/>
    <w:uiPriority w:val="7"/>
    <w:unhideWhenUsed/>
    <w:qFormat/>
    <w:rsid w:val="00204F5C"/>
    <w:pPr>
      <w:spacing w:after="0"/>
    </w:pPr>
    <w:rPr>
      <w:b/>
      <w:bCs/>
    </w:rPr>
  </w:style>
  <w:style w:type="character" w:customStyle="1" w:styleId="SignatureChar">
    <w:name w:val="Signature Char"/>
    <w:basedOn w:val="DefaultParagraphFont"/>
    <w:link w:val="Signature"/>
    <w:uiPriority w:val="7"/>
    <w:rsid w:val="00204F5C"/>
    <w:rPr>
      <w:rFonts w:eastAsiaTheme="minorHAnsi"/>
      <w:b/>
      <w:bCs/>
      <w:kern w:val="20"/>
      <w:szCs w:val="20"/>
    </w:rPr>
  </w:style>
  <w:style w:type="paragraph" w:styleId="Header">
    <w:name w:val="header"/>
    <w:basedOn w:val="Normal"/>
    <w:link w:val="HeaderChar"/>
    <w:uiPriority w:val="99"/>
    <w:semiHidden/>
    <w:rsid w:val="000D7B45"/>
    <w:pPr>
      <w:spacing w:after="0" w:line="240" w:lineRule="auto"/>
      <w:ind w:right="567"/>
      <w:jc w:val="right"/>
    </w:pPr>
  </w:style>
  <w:style w:type="character" w:customStyle="1" w:styleId="HeaderChar">
    <w:name w:val="Header Char"/>
    <w:basedOn w:val="DefaultParagraphFont"/>
    <w:link w:val="Header"/>
    <w:uiPriority w:val="99"/>
    <w:semiHidden/>
    <w:rsid w:val="000D7B45"/>
    <w:rPr>
      <w:rFonts w:eastAsiaTheme="minorHAnsi"/>
      <w:kern w:val="20"/>
      <w:szCs w:val="20"/>
    </w:rPr>
  </w:style>
  <w:style w:type="character" w:styleId="Strong">
    <w:name w:val="Strong"/>
    <w:basedOn w:val="DefaultParagraphFont"/>
    <w:uiPriority w:val="22"/>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BF8F00"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757575" w:themeColor="text1" w:themeTint="A6"/>
      <w:kern w:val="20"/>
      <w:sz w:val="20"/>
      <w:szCs w:val="20"/>
    </w:rPr>
  </w:style>
  <w:style w:type="paragraph" w:styleId="Title">
    <w:name w:val="Title"/>
    <w:basedOn w:val="Heading1"/>
    <w:next w:val="Normal"/>
    <w:link w:val="TitleChar"/>
    <w:uiPriority w:val="10"/>
    <w:rsid w:val="00D45945"/>
    <w:rPr>
      <w:color w:val="2C2C2C"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2C2C2C" w:themeColor="text1"/>
      <w:kern w:val="20"/>
      <w:sz w:val="20"/>
      <w:szCs w:val="20"/>
    </w:rPr>
  </w:style>
  <w:style w:type="paragraph" w:styleId="BalloonText">
    <w:name w:val="Balloon Text"/>
    <w:basedOn w:val="Normal"/>
    <w:link w:val="BalloonTextChar"/>
    <w:uiPriority w:val="99"/>
    <w:semiHidden/>
    <w:unhideWhenUsed/>
    <w:rsid w:val="009E3DE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DE0"/>
    <w:rPr>
      <w:rFonts w:ascii="Segoe UI" w:eastAsiaTheme="minorHAnsi" w:hAnsi="Segoe UI" w:cs="Segoe UI"/>
      <w:kern w:val="20"/>
      <w:sz w:val="18"/>
      <w:szCs w:val="18"/>
    </w:rPr>
  </w:style>
  <w:style w:type="character" w:styleId="Hyperlink">
    <w:name w:val="Hyperlink"/>
    <w:basedOn w:val="DefaultParagraphFont"/>
    <w:uiPriority w:val="99"/>
    <w:unhideWhenUsed/>
    <w:rsid w:val="00B0373E"/>
    <w:rPr>
      <w:color w:val="005DBA" w:themeColor="hyperlink"/>
      <w:u w:val="single"/>
    </w:rPr>
  </w:style>
  <w:style w:type="character" w:styleId="UnresolvedMention">
    <w:name w:val="Unresolved Mention"/>
    <w:basedOn w:val="DefaultParagraphFont"/>
    <w:uiPriority w:val="99"/>
    <w:semiHidden/>
    <w:unhideWhenUsed/>
    <w:rsid w:val="00B0373E"/>
    <w:rPr>
      <w:color w:val="605E5C"/>
      <w:shd w:val="clear" w:color="auto" w:fill="E1DFDD"/>
    </w:rPr>
  </w:style>
  <w:style w:type="paragraph" w:styleId="ListParagraph">
    <w:name w:val="List Paragraph"/>
    <w:basedOn w:val="Normal"/>
    <w:uiPriority w:val="34"/>
    <w:semiHidden/>
    <w:rsid w:val="00373BE3"/>
    <w:pPr>
      <w:ind w:left="720"/>
      <w:contextualSpacing/>
    </w:pPr>
  </w:style>
  <w:style w:type="character" w:customStyle="1" w:styleId="Heading3Char">
    <w:name w:val="Heading 3 Char"/>
    <w:basedOn w:val="DefaultParagraphFont"/>
    <w:link w:val="Heading3"/>
    <w:uiPriority w:val="9"/>
    <w:semiHidden/>
    <w:rsid w:val="00A21B48"/>
    <w:rPr>
      <w:rFonts w:asciiTheme="majorHAnsi" w:eastAsiaTheme="majorEastAsia" w:hAnsiTheme="majorHAnsi" w:cstheme="majorBidi"/>
      <w:color w:val="7F5F00" w:themeColor="accent1" w:themeShade="7F"/>
      <w:kern w:val="20"/>
      <w:lang w:val="en-GB"/>
    </w:rPr>
  </w:style>
  <w:style w:type="character" w:customStyle="1" w:styleId="apple-converted-space">
    <w:name w:val="apple-converted-space"/>
    <w:basedOn w:val="DefaultParagraphFont"/>
    <w:rsid w:val="00A21B48"/>
  </w:style>
  <w:style w:type="table" w:styleId="TableGrid">
    <w:name w:val="Table Grid"/>
    <w:basedOn w:val="TableNormal"/>
    <w:uiPriority w:val="39"/>
    <w:rsid w:val="009A2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fit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j\AppData\Roaming\Microsoft\Templates\Blue%20spheres%20letterhead.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25E85-2963-4DE1-A09D-459C4EC9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C3EAB-E09B-41CC-82A6-14BA506A5C12}">
  <ds:schemaRefs>
    <ds:schemaRef ds:uri="http://schemas.microsoft.com/sharepoint/v3/contenttype/forms"/>
  </ds:schemaRefs>
</ds:datastoreItem>
</file>

<file path=customXml/itemProps3.xml><?xml version="1.0" encoding="utf-8"?>
<ds:datastoreItem xmlns:ds="http://schemas.openxmlformats.org/officeDocument/2006/customXml" ds:itemID="{39B77FCE-B8CA-4B76-8ADD-85EF0AC07C15}">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D1D1E39A-192F-4669-9840-D27D00C0A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 spheres letterhead.dotx</Template>
  <TotalTime>0</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2025-09-18T23:56:00Z</dcterms:created>
  <dcterms:modified xsi:type="dcterms:W3CDTF">2026-11-07T09:37:00Z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