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0CF4B" w14:textId="77777777" w:rsidR="00F1585E" w:rsidRDefault="00F1585E" w:rsidP="009A2743">
      <w:pPr>
        <w:rPr>
          <w:rFonts w:eastAsiaTheme="majorEastAsia" w:cs="Arial"/>
          <w:b/>
          <w:bCs/>
          <w:color w:val="2C2C2C" w:themeColor="text1"/>
          <w:szCs w:val="22"/>
        </w:rPr>
      </w:pPr>
    </w:p>
    <w:p w14:paraId="1B449292" w14:textId="3EF968A6" w:rsidR="009A2743" w:rsidRPr="009A2743" w:rsidRDefault="009A2743" w:rsidP="009A2743">
      <w:pPr>
        <w:rPr>
          <w:rFonts w:eastAsiaTheme="majorEastAsia" w:cs="Arial"/>
          <w:bCs/>
          <w:color w:val="2C2C2C" w:themeColor="text1"/>
          <w:szCs w:val="22"/>
        </w:rPr>
      </w:pPr>
      <w:r w:rsidRPr="009A2743">
        <w:rPr>
          <w:rFonts w:eastAsiaTheme="majorEastAsia" w:cs="Arial"/>
          <w:b/>
          <w:bCs/>
          <w:color w:val="2C2C2C" w:themeColor="text1"/>
          <w:szCs w:val="22"/>
        </w:rPr>
        <w:t>Ref:</w:t>
      </w:r>
      <w:r w:rsidRPr="009A2743">
        <w:rPr>
          <w:rFonts w:eastAsiaTheme="majorEastAsia" w:cs="Arial"/>
          <w:bCs/>
          <w:color w:val="2C2C2C" w:themeColor="text1"/>
          <w:szCs w:val="22"/>
        </w:rPr>
        <w:t xml:space="preserve"> FITB Application – </w:t>
      </w:r>
      <w:r w:rsidR="000721DE">
        <w:rPr>
          <w:rFonts w:eastAsiaTheme="majorEastAsia" w:cs="Arial"/>
          <w:bCs/>
          <w:color w:val="2C2C2C" w:themeColor="text1"/>
          <w:szCs w:val="22"/>
        </w:rPr>
        <w:t>Governance Documents</w:t>
      </w:r>
    </w:p>
    <w:p w14:paraId="259A5CC1" w14:textId="77777777" w:rsidR="009625D1" w:rsidRPr="009A2743" w:rsidRDefault="009625D1" w:rsidP="009625D1">
      <w:pPr>
        <w:rPr>
          <w:rFonts w:eastAsiaTheme="majorEastAsia" w:cs="Arial"/>
          <w:bCs/>
          <w:color w:val="2C2C2C" w:themeColor="text1"/>
          <w:szCs w:val="22"/>
        </w:rPr>
      </w:pPr>
      <w:r w:rsidRPr="009A2743">
        <w:rPr>
          <w:rFonts w:eastAsiaTheme="majorEastAsia" w:cs="Arial"/>
          <w:b/>
          <w:bCs/>
          <w:color w:val="2C2C2C" w:themeColor="text1"/>
          <w:szCs w:val="22"/>
        </w:rPr>
        <w:t>To:</w:t>
      </w:r>
      <w:r w:rsidRPr="009A2743">
        <w:rPr>
          <w:rFonts w:eastAsiaTheme="majorEastAsia" w:cs="Arial"/>
          <w:bCs/>
          <w:color w:val="2C2C2C" w:themeColor="text1"/>
          <w:szCs w:val="22"/>
        </w:rPr>
        <w:t xml:space="preserve"> FITB Secretariat</w:t>
      </w:r>
    </w:p>
    <w:p w14:paraId="2DE52F08" w14:textId="46BCEB8D" w:rsidR="009625D1" w:rsidRPr="009A2743" w:rsidRDefault="009625D1" w:rsidP="009625D1">
      <w:pPr>
        <w:rPr>
          <w:rFonts w:eastAsiaTheme="majorEastAsia" w:cs="Arial"/>
          <w:color w:val="2C2C2C" w:themeColor="text1"/>
          <w:szCs w:val="22"/>
        </w:rPr>
      </w:pPr>
      <w:r w:rsidRPr="009A2743">
        <w:rPr>
          <w:rFonts w:eastAsiaTheme="majorEastAsia" w:cs="Arial"/>
          <w:color w:val="2C2C2C" w:themeColor="text1"/>
          <w:szCs w:val="22"/>
        </w:rPr>
        <w:t>Dear Sir / Madam,</w:t>
      </w:r>
    </w:p>
    <w:p w14:paraId="1313CA4D" w14:textId="2444843C" w:rsidR="00464EC5" w:rsidRDefault="009625D1" w:rsidP="009625D1">
      <w:pPr>
        <w:rPr>
          <w:rFonts w:eastAsiaTheme="majorEastAsia" w:cs="Arial"/>
          <w:bCs/>
          <w:color w:val="2C2C2C" w:themeColor="text1"/>
          <w:szCs w:val="22"/>
        </w:rPr>
      </w:pPr>
      <w:r>
        <w:rPr>
          <w:rFonts w:eastAsiaTheme="majorEastAsia" w:cs="Arial"/>
          <w:bCs/>
          <w:color w:val="2C2C2C" w:themeColor="text1"/>
          <w:szCs w:val="22"/>
        </w:rPr>
        <w:t xml:space="preserve">We hereby present our </w:t>
      </w:r>
      <w:r w:rsidR="000721DE">
        <w:rPr>
          <w:rFonts w:eastAsiaTheme="majorEastAsia" w:cs="Arial"/>
          <w:bCs/>
          <w:color w:val="2C2C2C" w:themeColor="text1"/>
          <w:szCs w:val="22"/>
        </w:rPr>
        <w:t>governance documents to the</w:t>
      </w:r>
      <w:r w:rsidR="00464EC5">
        <w:rPr>
          <w:rFonts w:eastAsiaTheme="majorEastAsia" w:cs="Arial"/>
          <w:bCs/>
          <w:color w:val="2C2C2C" w:themeColor="text1"/>
          <w:szCs w:val="22"/>
        </w:rPr>
        <w:br/>
      </w:r>
      <w:r w:rsidR="000721DE">
        <w:rPr>
          <w:rFonts w:eastAsiaTheme="majorEastAsia" w:cs="Arial"/>
          <w:bCs/>
          <w:color w:val="2C2C2C" w:themeColor="text1"/>
          <w:szCs w:val="22"/>
        </w:rPr>
        <w:t>FITB for approval.</w:t>
      </w:r>
      <w:r w:rsidR="00464EC5">
        <w:rPr>
          <w:rFonts w:eastAsiaTheme="majorEastAsia" w:cs="Arial"/>
          <w:bCs/>
          <w:color w:val="2C2C2C" w:themeColor="text1"/>
          <w:szCs w:val="22"/>
        </w:rPr>
        <w:t xml:space="preserve"> The address of our National Federation Headquarters is: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129"/>
        <w:gridCol w:w="7938"/>
      </w:tblGrid>
      <w:tr w:rsidR="00464EC5" w14:paraId="4D32FE47" w14:textId="77777777" w:rsidTr="00464EC5">
        <w:tc>
          <w:tcPr>
            <w:tcW w:w="1129" w:type="dxa"/>
          </w:tcPr>
          <w:p w14:paraId="45BFBE97" w14:textId="2D31579D" w:rsidR="00464EC5" w:rsidRPr="00464EC5" w:rsidRDefault="00464EC5" w:rsidP="00442B3C">
            <w:pPr>
              <w:rPr>
                <w:rFonts w:eastAsiaTheme="majorEastAsia" w:cs="Arial"/>
                <w:b/>
                <w:color w:val="2C2C2C" w:themeColor="text1"/>
                <w:szCs w:val="22"/>
              </w:rPr>
            </w:pPr>
            <w:r w:rsidRPr="00464EC5">
              <w:rPr>
                <w:rFonts w:eastAsiaTheme="majorEastAsia" w:cs="Arial"/>
                <w:b/>
                <w:color w:val="2C2C2C" w:themeColor="text1"/>
                <w:szCs w:val="22"/>
              </w:rPr>
              <w:t>Address:</w:t>
            </w:r>
          </w:p>
        </w:tc>
        <w:tc>
          <w:tcPr>
            <w:tcW w:w="7938" w:type="dxa"/>
          </w:tcPr>
          <w:p w14:paraId="67FF6E2F" w14:textId="77777777" w:rsidR="00464EC5" w:rsidRDefault="00464EC5" w:rsidP="00442B3C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</w:tbl>
    <w:p w14:paraId="24D2CAED" w14:textId="479E6549" w:rsidR="00464EC5" w:rsidRPr="009A2743" w:rsidRDefault="00464EC5" w:rsidP="009625D1">
      <w:pPr>
        <w:rPr>
          <w:rFonts w:eastAsiaTheme="majorEastAsia" w:cs="Arial"/>
          <w:bCs/>
          <w:color w:val="2C2C2C" w:themeColor="text1"/>
          <w:szCs w:val="22"/>
        </w:rPr>
      </w:pPr>
      <w:r>
        <w:rPr>
          <w:rFonts w:eastAsiaTheme="majorEastAsia" w:cs="Arial"/>
          <w:bCs/>
          <w:color w:val="2C2C2C" w:themeColor="text1"/>
          <w:szCs w:val="22"/>
        </w:rPr>
        <w:br/>
        <w:t>The details of members in</w:t>
      </w:r>
      <w:r>
        <w:rPr>
          <w:rFonts w:eastAsiaTheme="majorEastAsia" w:cs="Arial"/>
          <w:bCs/>
          <w:color w:val="2C2C2C" w:themeColor="text1"/>
          <w:szCs w:val="22"/>
        </w:rPr>
        <w:t xml:space="preserve"> our </w:t>
      </w:r>
      <w:r>
        <w:rPr>
          <w:rFonts w:eastAsiaTheme="majorEastAsia" w:cs="Arial"/>
          <w:bCs/>
          <w:color w:val="2C2C2C" w:themeColor="text1"/>
          <w:szCs w:val="22"/>
        </w:rPr>
        <w:t xml:space="preserve">governing </w:t>
      </w:r>
      <w:r>
        <w:rPr>
          <w:rFonts w:eastAsiaTheme="majorEastAsia" w:cs="Arial"/>
          <w:bCs/>
          <w:color w:val="2C2C2C" w:themeColor="text1"/>
          <w:szCs w:val="22"/>
        </w:rPr>
        <w:t>committee in our National Federation</w:t>
      </w:r>
      <w:r>
        <w:rPr>
          <w:rFonts w:eastAsiaTheme="majorEastAsia" w:cs="Arial"/>
          <w:bCs/>
          <w:color w:val="2C2C2C" w:themeColor="text1"/>
          <w:szCs w:val="22"/>
        </w:rPr>
        <w:t xml:space="preserve"> are: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830"/>
        <w:gridCol w:w="3161"/>
        <w:gridCol w:w="3076"/>
      </w:tblGrid>
      <w:tr w:rsidR="009625D1" w14:paraId="7F4140D7" w14:textId="77777777" w:rsidTr="000721DE">
        <w:tc>
          <w:tcPr>
            <w:tcW w:w="2830" w:type="dxa"/>
          </w:tcPr>
          <w:p w14:paraId="1EFCE623" w14:textId="5AC47911" w:rsidR="009625D1" w:rsidRPr="009625D1" w:rsidRDefault="000721DE" w:rsidP="009A2743">
            <w:pPr>
              <w:rPr>
                <w:rFonts w:eastAsiaTheme="majorEastAsia" w:cs="Arial"/>
                <w:b/>
                <w:color w:val="2C2C2C" w:themeColor="text1"/>
                <w:szCs w:val="22"/>
              </w:rPr>
            </w:pPr>
            <w:commentRangeStart w:id="0"/>
            <w:r>
              <w:rPr>
                <w:rFonts w:eastAsiaTheme="majorEastAsia" w:cs="Arial"/>
                <w:b/>
                <w:color w:val="2C2C2C" w:themeColor="text1"/>
                <w:szCs w:val="22"/>
              </w:rPr>
              <w:t>NAME</w:t>
            </w:r>
          </w:p>
        </w:tc>
        <w:tc>
          <w:tcPr>
            <w:tcW w:w="3161" w:type="dxa"/>
          </w:tcPr>
          <w:p w14:paraId="671599E4" w14:textId="0D89FCC3" w:rsidR="009625D1" w:rsidRPr="009625D1" w:rsidRDefault="000721DE" w:rsidP="009A2743">
            <w:pPr>
              <w:rPr>
                <w:rFonts w:eastAsiaTheme="majorEastAsia" w:cs="Arial"/>
                <w:b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/>
                <w:color w:val="2C2C2C" w:themeColor="text1"/>
                <w:szCs w:val="22"/>
              </w:rPr>
              <w:t>POSITION IN COMMITTEE</w:t>
            </w:r>
          </w:p>
        </w:tc>
        <w:tc>
          <w:tcPr>
            <w:tcW w:w="3076" w:type="dxa"/>
          </w:tcPr>
          <w:p w14:paraId="42BD9D1D" w14:textId="72020775" w:rsidR="009625D1" w:rsidRPr="009625D1" w:rsidRDefault="000721DE" w:rsidP="009A2743">
            <w:pPr>
              <w:rPr>
                <w:rFonts w:eastAsiaTheme="majorEastAsia" w:cs="Arial"/>
                <w:b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/>
                <w:color w:val="2C2C2C" w:themeColor="text1"/>
                <w:szCs w:val="22"/>
              </w:rPr>
              <w:t>POSTAL ADDRESS</w:t>
            </w:r>
          </w:p>
        </w:tc>
      </w:tr>
      <w:tr w:rsidR="000721DE" w14:paraId="321F4311" w14:textId="77777777" w:rsidTr="000721DE">
        <w:tc>
          <w:tcPr>
            <w:tcW w:w="2830" w:type="dxa"/>
          </w:tcPr>
          <w:p w14:paraId="780FD140" w14:textId="378B4B70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161" w:type="dxa"/>
          </w:tcPr>
          <w:p w14:paraId="11DB7745" w14:textId="21899F43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>President</w:t>
            </w:r>
          </w:p>
        </w:tc>
        <w:tc>
          <w:tcPr>
            <w:tcW w:w="3076" w:type="dxa"/>
          </w:tcPr>
          <w:p w14:paraId="2B7B3EA6" w14:textId="77777777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  <w:tr w:rsidR="000721DE" w14:paraId="30475F4C" w14:textId="77777777" w:rsidTr="000721DE">
        <w:tc>
          <w:tcPr>
            <w:tcW w:w="2830" w:type="dxa"/>
          </w:tcPr>
          <w:p w14:paraId="745CB811" w14:textId="75D9D90F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161" w:type="dxa"/>
          </w:tcPr>
          <w:p w14:paraId="240E5CAA" w14:textId="64FBABEE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>General Secretary</w:t>
            </w:r>
          </w:p>
        </w:tc>
        <w:tc>
          <w:tcPr>
            <w:tcW w:w="3076" w:type="dxa"/>
          </w:tcPr>
          <w:p w14:paraId="56059C3B" w14:textId="77777777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  <w:tr w:rsidR="000721DE" w14:paraId="4FD555CF" w14:textId="77777777" w:rsidTr="000721DE">
        <w:tc>
          <w:tcPr>
            <w:tcW w:w="2830" w:type="dxa"/>
          </w:tcPr>
          <w:p w14:paraId="3D1FB49C" w14:textId="4168F854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161" w:type="dxa"/>
          </w:tcPr>
          <w:p w14:paraId="0460A1E3" w14:textId="25FFAFF7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>Treasurer</w:t>
            </w:r>
          </w:p>
        </w:tc>
        <w:tc>
          <w:tcPr>
            <w:tcW w:w="3076" w:type="dxa"/>
          </w:tcPr>
          <w:p w14:paraId="0A2F3372" w14:textId="77777777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  <w:commentRangeEnd w:id="0"/>
      <w:tr w:rsidR="000721DE" w14:paraId="02E89668" w14:textId="77777777" w:rsidTr="000721DE">
        <w:tc>
          <w:tcPr>
            <w:tcW w:w="2830" w:type="dxa"/>
          </w:tcPr>
          <w:p w14:paraId="06352FCB" w14:textId="730B8D4C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>
              <w:rPr>
                <w:rStyle w:val="CommentReference"/>
                <w:rFonts w:eastAsiaTheme="majorEastAsia" w:cs="Arial"/>
                <w:bCs/>
                <w:color w:val="2C2C2C" w:themeColor="text1"/>
                <w:sz w:val="22"/>
                <w:szCs w:val="22"/>
              </w:rPr>
              <w:commentReference w:id="0"/>
            </w:r>
          </w:p>
        </w:tc>
        <w:tc>
          <w:tcPr>
            <w:tcW w:w="3161" w:type="dxa"/>
          </w:tcPr>
          <w:p w14:paraId="41774015" w14:textId="77777777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076" w:type="dxa"/>
          </w:tcPr>
          <w:p w14:paraId="16E24E75" w14:textId="77777777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  <w:tr w:rsidR="000721DE" w14:paraId="064EAA92" w14:textId="77777777" w:rsidTr="000721DE">
        <w:tc>
          <w:tcPr>
            <w:tcW w:w="2830" w:type="dxa"/>
          </w:tcPr>
          <w:p w14:paraId="0EAA0BB9" w14:textId="77777777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161" w:type="dxa"/>
          </w:tcPr>
          <w:p w14:paraId="2C906085" w14:textId="77777777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  <w:tc>
          <w:tcPr>
            <w:tcW w:w="3076" w:type="dxa"/>
          </w:tcPr>
          <w:p w14:paraId="39D39D84" w14:textId="77777777" w:rsidR="000721DE" w:rsidRDefault="000721DE" w:rsidP="000721DE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</w:p>
        </w:tc>
      </w:tr>
    </w:tbl>
    <w:p w14:paraId="1C1B91C1" w14:textId="15D4CB55" w:rsidR="000721DE" w:rsidRDefault="009625D1" w:rsidP="009A2743">
      <w:pPr>
        <w:rPr>
          <w:rFonts w:eastAsiaTheme="majorEastAsia" w:cs="Arial"/>
          <w:bCs/>
          <w:color w:val="2C2C2C" w:themeColor="text1"/>
          <w:szCs w:val="22"/>
        </w:rPr>
      </w:pPr>
      <w:r>
        <w:rPr>
          <w:rFonts w:eastAsiaTheme="majorEastAsia" w:cs="Arial"/>
          <w:bCs/>
          <w:color w:val="2C2C2C" w:themeColor="text1"/>
          <w:szCs w:val="22"/>
        </w:rPr>
        <w:br/>
      </w:r>
      <w:r w:rsidR="000721DE">
        <w:rPr>
          <w:rFonts w:eastAsiaTheme="majorEastAsia" w:cs="Arial"/>
          <w:bCs/>
          <w:color w:val="2C2C2C" w:themeColor="text1"/>
          <w:szCs w:val="22"/>
        </w:rPr>
        <w:t>We also attach the following documents:</w:t>
      </w:r>
    </w:p>
    <w:p w14:paraId="210C4F81" w14:textId="77777777" w:rsidR="00464EC5" w:rsidRDefault="000721DE" w:rsidP="000721DE">
      <w:pPr>
        <w:pStyle w:val="ListParagraph"/>
        <w:numPr>
          <w:ilvl w:val="0"/>
          <w:numId w:val="9"/>
        </w:numPr>
        <w:rPr>
          <w:rFonts w:eastAsiaTheme="majorEastAsia" w:cs="Arial"/>
          <w:bCs/>
          <w:color w:val="2C2C2C" w:themeColor="text1"/>
          <w:szCs w:val="22"/>
        </w:rPr>
      </w:pPr>
      <w:r w:rsidRPr="000721DE">
        <w:rPr>
          <w:rFonts w:eastAsiaTheme="majorEastAsia" w:cs="Arial"/>
          <w:bCs/>
          <w:color w:val="2C2C2C" w:themeColor="text1"/>
          <w:szCs w:val="22"/>
        </w:rPr>
        <w:t>Our National Federation Bylaws</w:t>
      </w:r>
    </w:p>
    <w:p w14:paraId="6EF5B031" w14:textId="3C89451C" w:rsidR="000721DE" w:rsidRDefault="00464EC5" w:rsidP="000721DE">
      <w:pPr>
        <w:pStyle w:val="ListParagraph"/>
        <w:numPr>
          <w:ilvl w:val="0"/>
          <w:numId w:val="9"/>
        </w:numPr>
        <w:rPr>
          <w:rFonts w:eastAsiaTheme="majorEastAsia" w:cs="Arial"/>
          <w:bCs/>
          <w:color w:val="2C2C2C" w:themeColor="text1"/>
          <w:szCs w:val="22"/>
        </w:rPr>
      </w:pPr>
      <w:r>
        <w:rPr>
          <w:rFonts w:eastAsiaTheme="majorEastAsia" w:cs="Arial"/>
          <w:bCs/>
          <w:color w:val="2C2C2C" w:themeColor="text1"/>
          <w:szCs w:val="22"/>
        </w:rPr>
        <w:t>Any other Regulations of this type</w:t>
      </w:r>
    </w:p>
    <w:p w14:paraId="5417BE3E" w14:textId="561DD951" w:rsidR="00464EC5" w:rsidRDefault="00464EC5" w:rsidP="000721DE">
      <w:pPr>
        <w:pStyle w:val="ListParagraph"/>
        <w:numPr>
          <w:ilvl w:val="0"/>
          <w:numId w:val="9"/>
        </w:numPr>
        <w:rPr>
          <w:rFonts w:eastAsiaTheme="majorEastAsia" w:cs="Arial"/>
          <w:bCs/>
          <w:color w:val="2C2C2C" w:themeColor="text1"/>
          <w:szCs w:val="22"/>
        </w:rPr>
      </w:pPr>
      <w:r>
        <w:rPr>
          <w:rFonts w:eastAsiaTheme="majorEastAsia" w:cs="Arial"/>
          <w:bCs/>
          <w:color w:val="2C2C2C" w:themeColor="text1"/>
          <w:szCs w:val="22"/>
        </w:rPr>
        <w:t>Our official certificate of registration as a company, association or other legal entity</w:t>
      </w:r>
    </w:p>
    <w:p w14:paraId="5A4B2FD3" w14:textId="77777777" w:rsidR="00A87122" w:rsidRDefault="00A87122" w:rsidP="009A2743">
      <w:pPr>
        <w:rPr>
          <w:rFonts w:eastAsiaTheme="majorEastAsia" w:cs="Arial"/>
          <w:bCs/>
          <w:color w:val="2C2C2C" w:themeColor="text1"/>
          <w:szCs w:val="22"/>
        </w:rPr>
      </w:pPr>
    </w:p>
    <w:p w14:paraId="74084B96" w14:textId="677DA5B6" w:rsidR="009A2743" w:rsidRDefault="009A2743" w:rsidP="009A2743">
      <w:pPr>
        <w:rPr>
          <w:rFonts w:eastAsiaTheme="majorEastAsia" w:cs="Arial"/>
          <w:bCs/>
          <w:color w:val="2C2C2C" w:themeColor="text1"/>
          <w:szCs w:val="22"/>
        </w:rPr>
      </w:pPr>
      <w:r w:rsidRPr="009A2743">
        <w:rPr>
          <w:rFonts w:eastAsiaTheme="majorEastAsia" w:cs="Arial"/>
          <w:bCs/>
          <w:color w:val="2C2C2C" w:themeColor="text1"/>
          <w:szCs w:val="22"/>
        </w:rPr>
        <w:t>Yours faithfully,</w:t>
      </w:r>
    </w:p>
    <w:p w14:paraId="6EBE2F41" w14:textId="77777777" w:rsidR="00F1585E" w:rsidRDefault="00F1585E" w:rsidP="009A2743">
      <w:pPr>
        <w:rPr>
          <w:rFonts w:eastAsiaTheme="majorEastAsia" w:cs="Arial"/>
          <w:bCs/>
          <w:color w:val="2C2C2C" w:themeColor="text1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A2743" w14:paraId="3E262B12" w14:textId="77777777" w:rsidTr="00F1585E">
        <w:tc>
          <w:tcPr>
            <w:tcW w:w="4508" w:type="dxa"/>
          </w:tcPr>
          <w:p w14:paraId="478C7268" w14:textId="1EA8AE57" w:rsidR="009A2743" w:rsidRDefault="009A2743" w:rsidP="009A2743">
            <w:pP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t>[Signature]</w:t>
            </w:r>
          </w:p>
          <w:p w14:paraId="19E0C93C" w14:textId="77777777" w:rsidR="009A2743" w:rsidRDefault="009A2743" w:rsidP="009A2743">
            <w:pP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</w:pPr>
          </w:p>
          <w:p w14:paraId="39B64788" w14:textId="3FF2608D" w:rsidR="009A2743" w:rsidRDefault="009A2743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 w:rsidRPr="009A2743"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t>[Name]</w:t>
            </w:r>
            <w: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br/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[Title / President]</w:t>
            </w: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br/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[Name of National Federation]</w:t>
            </w:r>
          </w:p>
        </w:tc>
        <w:tc>
          <w:tcPr>
            <w:tcW w:w="4508" w:type="dxa"/>
          </w:tcPr>
          <w:p w14:paraId="6B2C3E8B" w14:textId="7E3671BC" w:rsidR="009A2743" w:rsidRDefault="009A2743" w:rsidP="009A2743">
            <w:pP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</w:pPr>
            <w: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t>[Signature]</w:t>
            </w:r>
          </w:p>
          <w:p w14:paraId="097E440B" w14:textId="77777777" w:rsidR="009A2743" w:rsidRDefault="009A2743" w:rsidP="009A2743">
            <w:pP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</w:pPr>
          </w:p>
          <w:p w14:paraId="20E2F6E3" w14:textId="1ADB1F49" w:rsidR="009A2743" w:rsidRDefault="009A2743" w:rsidP="009A2743">
            <w:pPr>
              <w:rPr>
                <w:rFonts w:eastAsiaTheme="majorEastAsia" w:cs="Arial"/>
                <w:bCs/>
                <w:color w:val="2C2C2C" w:themeColor="text1"/>
                <w:szCs w:val="22"/>
              </w:rPr>
            </w:pPr>
            <w:r w:rsidRPr="009A2743"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t>[Name]</w:t>
            </w:r>
            <w:r>
              <w:rPr>
                <w:rFonts w:eastAsiaTheme="majorEastAsia" w:cs="Arial"/>
                <w:b/>
                <w:bCs/>
                <w:color w:val="2C2C2C" w:themeColor="text1"/>
                <w:szCs w:val="22"/>
              </w:rPr>
              <w:br/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[Title / General</w:t>
            </w: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t xml:space="preserve"> Secretary</w:t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]</w:t>
            </w:r>
            <w:r>
              <w:rPr>
                <w:rFonts w:eastAsiaTheme="majorEastAsia" w:cs="Arial"/>
                <w:bCs/>
                <w:color w:val="2C2C2C" w:themeColor="text1"/>
                <w:szCs w:val="22"/>
              </w:rPr>
              <w:br/>
            </w:r>
            <w:r w:rsidRPr="009A2743">
              <w:rPr>
                <w:rFonts w:eastAsiaTheme="majorEastAsia" w:cs="Arial"/>
                <w:bCs/>
                <w:color w:val="2C2C2C" w:themeColor="text1"/>
                <w:szCs w:val="22"/>
              </w:rPr>
              <w:t>[Name of National Federation]</w:t>
            </w:r>
          </w:p>
        </w:tc>
      </w:tr>
    </w:tbl>
    <w:p w14:paraId="60A02E18" w14:textId="77777777" w:rsidR="00F045C9" w:rsidRDefault="00F045C9" w:rsidP="00F045C9"/>
    <w:sectPr w:rsidR="00F045C9" w:rsidSect="00704E29">
      <w:headerReference w:type="default" r:id="rId14"/>
      <w:footerReference w:type="default" r:id="rId15"/>
      <w:pgSz w:w="11906" w:h="16838" w:code="9"/>
      <w:pgMar w:top="720" w:right="1440" w:bottom="72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2CB81A1F" w14:textId="77777777" w:rsidR="000721DE" w:rsidRDefault="000721DE" w:rsidP="000721DE">
      <w:pPr>
        <w:pStyle w:val="CommentText"/>
      </w:pPr>
      <w:r>
        <w:rPr>
          <w:rStyle w:val="CommentReference"/>
        </w:rPr>
        <w:annotationRef/>
      </w:r>
      <w:r>
        <w:t>The President, General Secretary and Treasurer (or alternatively named) positions must be present. Add or remove further rows to the table as required.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B81A1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B81A1F" w16cid:durableId="0DE3020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4B2B2" w14:textId="77777777" w:rsidR="005C127B" w:rsidRDefault="005C127B" w:rsidP="00D45945">
      <w:pPr>
        <w:spacing w:before="0" w:after="0" w:line="240" w:lineRule="auto"/>
      </w:pPr>
      <w:r>
        <w:separator/>
      </w:r>
    </w:p>
  </w:endnote>
  <w:endnote w:type="continuationSeparator" w:id="0">
    <w:p w14:paraId="22C3967B" w14:textId="77777777" w:rsidR="005C127B" w:rsidRDefault="005C127B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8987" w14:textId="77777777" w:rsidR="00DD5FFA" w:rsidRDefault="00DD5FFA">
    <w:pPr>
      <w:pStyle w:val="Footer"/>
      <w:rPr>
        <w:sz w:val="16"/>
        <w:szCs w:val="16"/>
        <w:lang w:val="en-US"/>
      </w:rPr>
    </w:pPr>
  </w:p>
  <w:p w14:paraId="3482AA87" w14:textId="0EF9F83B" w:rsidR="00B0373E" w:rsidRPr="00B0373E" w:rsidRDefault="00DD5FFA">
    <w:pPr>
      <w:pStyle w:val="Footer"/>
      <w:rPr>
        <w:sz w:val="16"/>
        <w:szCs w:val="16"/>
        <w:lang w:val="en-US"/>
      </w:rPr>
    </w:pPr>
    <w:hyperlink r:id="rId1" w:history="1">
      <w:r w:rsidRPr="00991FD5">
        <w:rPr>
          <w:rStyle w:val="Hyperlink"/>
          <w:sz w:val="16"/>
          <w:szCs w:val="16"/>
          <w:lang w:val="en-US"/>
        </w:rPr>
        <w:t>www.fitb.org</w:t>
      </w:r>
    </w:hyperlink>
    <w:r w:rsidR="00373BE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46BFA" w14:textId="77777777" w:rsidR="005C127B" w:rsidRDefault="005C127B" w:rsidP="00D45945">
      <w:pPr>
        <w:spacing w:before="0" w:after="0" w:line="240" w:lineRule="auto"/>
      </w:pPr>
      <w:r>
        <w:separator/>
      </w:r>
    </w:p>
  </w:footnote>
  <w:footnote w:type="continuationSeparator" w:id="0">
    <w:p w14:paraId="5E3CA1C4" w14:textId="77777777" w:rsidR="005C127B" w:rsidRDefault="005C127B" w:rsidP="00D459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CBA7A" w14:textId="06C88E4D" w:rsidR="00D45945" w:rsidRPr="00B0373E" w:rsidRDefault="00B0373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707DA0A" wp14:editId="5C2455CA">
              <wp:simplePos x="0" y="0"/>
              <wp:positionH relativeFrom="margin">
                <wp:posOffset>-209550</wp:posOffset>
              </wp:positionH>
              <wp:positionV relativeFrom="paragraph">
                <wp:posOffset>0</wp:posOffset>
              </wp:positionV>
              <wp:extent cx="3810000" cy="342900"/>
              <wp:effectExtent l="0" t="0" r="0" b="0"/>
              <wp:wrapSquare wrapText="bothSides"/>
              <wp:docPr id="16152598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0" cy="342900"/>
                      </a:xfrm>
                      <a:prstGeom prst="rect">
                        <a:avLst/>
                      </a:prstGeom>
                      <a:solidFill>
                        <a:srgbClr val="FEE6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54685B" w14:textId="77777777" w:rsidR="00B0373E" w:rsidRPr="00B0373E" w:rsidRDefault="00B0373E" w:rsidP="00B0373E">
                          <w:pPr>
                            <w:rPr>
                              <w:b/>
                              <w:bCs/>
                              <w:color w:val="262161"/>
                              <w:sz w:val="24"/>
                              <w:szCs w:val="24"/>
                              <w:lang w:val="en-US"/>
                            </w:rPr>
                          </w:pPr>
                          <w:r w:rsidRPr="00B0373E">
                            <w:rPr>
                              <w:b/>
                              <w:bCs/>
                              <w:color w:val="262161"/>
                              <w:sz w:val="24"/>
                              <w:szCs w:val="24"/>
                              <w:lang w:val="en-US"/>
                            </w:rPr>
                            <w:t>INTERNATIONAL TCHOUKBALL FEDERATION (FITB)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7DA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6.5pt;margin-top:0;width:300pt;height:2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" fillcolor="#fee600" stroked="f">
              <v:textbox>
                <w:txbxContent>
                  <w:p w14:paraId="2354685B" w14:textId="77777777" w:rsidR="00B0373E" w:rsidRPr="00B0373E" w:rsidRDefault="00B0373E" w:rsidP="00B0373E">
                    <w:pPr>
                      <w:rPr>
                        <w:b/>
                        <w:bCs/>
                        <w:color w:val="262161"/>
                        <w:sz w:val="24"/>
                        <w:szCs w:val="24"/>
                        <w:lang w:val="en-US"/>
                      </w:rPr>
                    </w:pPr>
                    <w:r w:rsidRPr="00B0373E">
                      <w:rPr>
                        <w:b/>
                        <w:bCs/>
                        <w:color w:val="262161"/>
                        <w:sz w:val="24"/>
                        <w:szCs w:val="24"/>
                        <w:lang w:val="en-US"/>
                      </w:rPr>
                      <w:t>INTERNATIONAL TCHOUKBALL FEDERATION (FITB)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B0373E">
      <w:rPr>
        <w:rFonts w:eastAsia="Corbel" w:cs="Corbel"/>
        <w:noProof/>
        <w:sz w:val="40"/>
        <w:szCs w:val="40"/>
        <w:lang w:bidi="en-GB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8C5E4C6" wp14:editId="335171B1">
              <wp:simplePos x="0" y="0"/>
              <wp:positionH relativeFrom="page">
                <wp:posOffset>3533775</wp:posOffset>
              </wp:positionH>
              <wp:positionV relativeFrom="page">
                <wp:posOffset>-1238250</wp:posOffset>
              </wp:positionV>
              <wp:extent cx="4272915" cy="12820650"/>
              <wp:effectExtent l="0" t="0" r="0" b="0"/>
              <wp:wrapNone/>
              <wp:docPr id="3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72915" cy="12820650"/>
                        <a:chOff x="3686175" y="0"/>
                        <a:chExt cx="4272915" cy="12820923"/>
                      </a:xfrm>
                    </wpg:grpSpPr>
                    <wps:wsp>
                      <wps:cNvPr id="1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3686175" y="0"/>
                          <a:ext cx="4071502" cy="401011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3990975" y="467697"/>
                          <a:ext cx="3333083" cy="318374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6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4523332" y="3052179"/>
                          <a:ext cx="791617" cy="67874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600">
                            <a:alpha val="36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6494293" y="2864450"/>
                          <a:ext cx="1254219" cy="11208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88">
                            <a:alpha val="24706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58D489AE" w14:textId="77777777" w:rsidR="00E24FD6" w:rsidRDefault="00E24FD6" w:rsidP="00E24FD6">
                            <w:pPr>
                              <w:jc w:val="center"/>
                            </w:pPr>
                          </w:p>
                        </w:txbxContent>
                      </wps:txbx>
                      <wps:bodyPr rtlCol="0" anchor="ctr"/>
                    </wps:wsp>
                    <wps:wsp>
                      <wps:cNvPr id="22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5019675" y="10073470"/>
                          <a:ext cx="2939415" cy="274745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8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5659789" y="10667086"/>
                          <a:ext cx="1924523" cy="179875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600">
                            <a:alpha val="31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1" name="Freeform: Shape 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5608951" y="11179754"/>
                          <a:ext cx="486303" cy="454549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6895416" y="10127436"/>
                          <a:ext cx="250330" cy="233999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C5E4C6" id="Group 3" o:spid="_x0000_s1027" alt="&quot;&quot;" style="position:absolute;left:0;text-align:left;margin-left:278.25pt;margin-top:-97.5pt;width:336.45pt;height:1009.5pt;z-index:-251654144;mso-position-horizontal-relative:page;mso-position-vertical-relative:page" coordorigin="36861" coordsize="42729,128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">
              <v:shape id="Freeform: Shape 10" o:spid="_x0000_s1028" alt="&quot;&quot;" style="position:absolute;left:36861;width:40715;height:40101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8" stroked="f">
                <v:stroke joinstyle="miter"/>
                <v:path arrowok="t" o:connecttype="custom" o:connectlocs="2213563,3988366;2194535,3998591;2195675,3999079;2371778,3884555;2310256,3899175;2217972,3910871;2213579,3899175;2278030,3893327;2371778,3884555;2531809,3869250;2528050,3870309;2529977,3869935;1383764,3847273;1448948,3864087;1476780,3865548;1554414,3903562;1589569,3910871;1591768,3911603;1599824,3903562;1630584,3912334;1661345,3919643;1721957,3933712;1722867,3932802;1793178,3944498;1826868,3950346;1860559,3953270;1929404,3956194;2023152,3954731;2027221,3954731;2036336,3949614;2056843,3943035;2077717,3942670;2091999,3944496;2095843,3954731;2128618,3954731;2118365,3969351;2112506,3976662;2093463,3985434;2058307,3985434;2012899,3982510;1914756,3979586;1841516,3973738;1777064,3964966;1712613,3954731;1614472,3940111;1538302,3915258;1539183,3914619;1494357,3900638;1454807,3883094;1409399,3868473;1362525,3852391;1383764,3847273;2246026,3815929;2223645,3819338;2068866,3827138;2119829,3833384;2133013,3830460;2223832,3820226;2238776,3817325;2385088,3794745;2309072,3806325;2335157,3807068;2372693,3800124;2662574,3791364;2424157,3854734;2544808,3827903;1134015,3761746;1302467,3833384;1362525,3852391;1407933,3868472;1453343,3883092;1492892,3900636;1484103,3907947;1460666,3903560;1377173,3872859;1336158,3856776;1295144,3839232;1240945,3820226;1194071,3799758;1157452,3780751;1134015,3761746;1202861,3725197;1283425,3766133;1273172,3771981;1179425,3726658;1202861,3725197;905505,3625780;1005112,3681336;1025619,3704729;978745,3679874;943590,3657944;905505,3625780;1080170,3588265;1080184,3588681;1085131,3594658;1085675,3592153;3219361,3492295;3214041,3492737;3126153,3555604;3039729,3602388;2978207,3638937;2944517,3653557;2909361,3668178;2866881,3690108;2834655,3709114;2787782,3728121;2739444,3745665;2726260,3758822;2705752,3766133;2654485,3774905;2588568,3795373;2528511,3814378;2462594,3833385;2380565,3853853;2264846,3872859;2261917,3877245;2206278,3891129;2207719,3891866;2269507,3876447;2270705,3872859;2386426,3853853;2468455,3833385;2534371,3814378;2594429,3795373;2660344,3774905;2711613,3766133;2676907,3786917;2677922,3786601;2714543,3764670;2735050,3757361;2736416,3756983;2745303,3747126;2793642,3729582;2840516,3710577;2872742,3691570;2915221,3669640;2950376,3655020;2974483,3644560;2986997,3636013;3048519,3599464;3134942,3552680;707506,3472077;713067,3476838;714966,3477803;3229192,3433911;3228689,3434256;3228689,3434674;3231018,3435005;3231619,3434256;3260838,3412087;3252189,3418051;3250661,3419636;3256591,3415848;587902,3338447;643225,3403460;599359,3350921;3364551,3338404;3364421,3338450;3363452,3345075;3340015,3371391;3312183,3402092;3313861,3401707;3340015,3372852;3363452,3346536;3364551,3338404;731075,3305481;733975,3309007;734122,3308524;514402,3271973;552487,3296827;554357,3299025;571712,3302858;611078,3339225;665276,3383085;688713,3415249;701896,3431332;757558,3478116;741446,3491274;689608,3433785;687249,3434256;736305,3488658;741446,3491274;757560,3478116;896716,3587766;868885,3596538;879138,3603849;838124,3605310;811757,3587766;786856,3568761;725334,3517590;668206,3466420;615473,3415249;590572,3390396;567135,3364080;575924,3352384;605220,3378700;637446,3403553;676995,3445952;680357,3448830;637446,3403553;606684,3378700;577388,3352384;545162,3312909;514402,3271973;3741372,3039514;3740629,3039832;3724631,3078156;3725994,2856354;3687175,2912319;3668132,2947407;3649090,2979571;3603680,3039514;3564131,3099456;3528976,3147703;3526045,3149491;3523646,3153038;3527510,3150627;3562666,3102381;3602216,3042438;3647624,2982497;3666668,2950332;3685709,2915244;3725260,2858225;3877600,2836296;3858557,2893313;3824867,2954718;3791176,3017585;3760415,3057058;3780923,3016122;3798500,2975186;3811683,2953256;3829261,2924016;3845374,2894776;3877600,2836296;3782787,2710973;3747231,2773429;3746578,2774930;3782387,2712024;3802287,2569516;3759553,2686050;3669659,2869448;3656498,2890217;3656413,2890389;3625652,2943022;3594891,3000041;3559736,3043901;3530440,3093609;3357593,3288055;3300464,3336302;3294983,3340462;3292620,3342850;3268731,3362287;3249197,3384548;3177420,3438643;3166174,3445734;3135626,3470589;3131216,3473449;3124687,3479579;3067561,3517591;3010432,3552680;3003893,3555987;2965213,3581063;2953223,3587100;2941587,3595077;2902037,3617008;2865083,3631473;2782724,3672936;2589497,3744865;2454848,3779421;2563667,3758822;2584174,3754435;2650090,3731043;2691104,3717886;2757021,3684259;2831726,3657943;2879589,3639209;2900573,3627241;2919613,3621395;2945981,3606773;2952909,3601967;2970883,3584844;3010432,3561452;3055427,3539438;3071954,3529286;3129083,3491274;3153983,3467882;3181816,3450338;3253590,3396244;3304859,3347997;3361986,3299752;3534833,3105304;3558621,3064943;3559736,3061443;3597821,3002963;3609539,2985419;3625121,2963849;3630047,2954718;3660807,2902085;3720865,2777814;3779457,2644772;3796669,2590677;3962557,2440091;3958164,2443015;3958164,2443015;3976393,2353443;3975867,2356030;3980135,2361142;3993319,2375762;4002108,2369914;4002329,2368792;3996249,2372838;3981600,2359680;3963337,2187364;3962314,2187420;3960461,2187523;3961093,2194473;3959629,2231024;3953770,2252954;3918615,2308510;3909826,2356757;3901037,2372838;3886389,2443015;3870275,2498571;3852697,2552666;3842445,2595064;3830726,2638924;3840072,2624416;3848304,2593601;3855627,2549741;3873205,2495647;3889318,2440091;3903966,2369914;3912755,2353832;3921544,2305586;3956700,2250030;3933263,2362604;3915685,2456172;3876134,2576057;3868311,2588204;3864966,2606394;3854163,2637463;3813148,2726644;3794105,2773429;3782387,2798283;3767739,2824600;3728190,2894776;3685709,2963490;3631512,3055597;3571454,3146241;3531905,3197411;3489425,3247119;3474777,3267587;3458665,3288055;3433762,3308524;3393035,3353530;3394212,3358232;3351733,3402092;3306323,3434256;3269704,3463496;3235013,3488800;3240408,3488351;3278493,3460572;3315114,3431332;3360522,3399168;3403002,3355308;3401537,3349460;3442551,3304138;3467454,3283670;3483566,3263202;3498214,3242734;3540694,3193026;3580243,3141855;3640301,3051210;3694498,2959104;3736978,2890389;3776527,2820213;3791176,2793897;3802894,2769043;3821937,2722259;3862952,2633076;3879064,2573134;3918615,2453250;3936192,2359681;3959629,2247106;3964913,2227331;3961093,2226638;3962557,2190088;3994783,2156461;3977727,2227397;3977728,2227397;3994785,2156463;4007967,2141841;3999178,2160848;3997165,2200687;3996249,2238334;3981600,2283321;3981600,2288459;3999178,2238334;4002108,2160846;4008937,2146079;3944980,2078974;3935382,2101619;3931797,2134532;3927176,2119157;3925486,2121327;3930333,2137456;3927403,2160848;3933263,2179853;3937804,2179602;3934727,2169618;3937656,2146226;3944980,2078974;4068025,2039501;4070955,2040962;4069489,2102366;4070955,2144765;4066559,2222251;4062166,2266111;4048982,2330439;4044588,2384534;4022615,2483951;4002108,2570209;3965488,2586292;3968418,2577520;3974277,2516115;3996249,2451787;4013826,2441554;4013826,2441552;4032870,2330439;4043122,2277807;4051911,2223714;4059236,2172542;4062166,2124297;4063630,2083361;4066559,2061430;4068025,2039501;206305,1361617;207034,1361981;207103,1361777;294681,1152062;262455,1212004;236089,1233935;236025,1235335;233476,1291304;233550,1291170;236089,1235396;262455,1213465;294681,1153524;295779,1154254;296328,1153158;312257,1024867;291750,1039487;260989,1103815;268027,1109435;268256,1108448;262455,1103815;293215,1039487;311374,1026542;425048,941533;423198,943011;415344,973149;410400,988317;275638,1233935;256594,1293876;239017,1355281;200932,1483937;176031,1571658;164312,1637449;158453,1671074;154058,1704701;140875,1795346;136480,1850902;143805,1909383;147237,1877518;146734,1866984;152594,1805579;165776,1714935;176232,1702411;191415,1600996;190679,1583354;205150,1541947;213760,1507182;211186,1513178;202397,1510254;180424,1573121;181890,1608209;171635,1675461;170171,1687157;155523,1704701;159917,1671074;165776,1637449;177495,1571658;202397,1483937;240482,1355281;258060,1293876;277102,1233935;411864,988317;425048,941533;451416,795332;451414,795332;458738,801180;458738,801179;715363,587182;715081,587406;714226,588372;702263,600885;699238,605276;697262,607505;688713,619891;599361,725156;574458,754396;549557,785098;439445,906569;551021,783636;575922,752933;600825,723693;690177,618429;699238,605276;714226,588372;752547,486368;739904,490764;730501,494248;728264,497081;712150,511701;671136,538017;643305,568720;616938,599422;599361,615505;598764,614759;582149,634694;553951,669600;508543,719308;515866,728078;516006,727956;510007,720769;555415,671061;600825,615505;618403,599423;644769,568720;672600,538019;713614,511703;729728,497083;747306,490504;752854,488785;2874206,222225;2948910,255851;2981136,282167;2909361,247079;2874206,222225;2631048,115498;2689640,128655;2771670,169591;2631048,115498;1749235,105813;1718474,109650;1652557,118422;1588105,133042;1560274,141814;1528049,150586;1457532,164413;1444554,169593;1355201,200294;1267313,235383;1205791,263161;1164776,279243;1063704,326027;1015366,356730;968492,387431;893786,442988;823476,498544;756184,557135;761954,564335;776236,554558;788392,545514;832264,507316;902575,451760;977280,396203;1024153,365500;1072493,334799;1173564,288015;1213114,267547;1274636,239768;1362525,204680;1451877,173978;1489412,166620;1507543,160436;1754332,107297;2273086,74379;2304395,77486;2346875,92106;2314650,87720;2247268,74562;2273086,74379;2443553,62866;2503609,67251;2576849,96491;2486031,80410;2443553,62866;1953575,62500;1784389,71638;1667205,87719;1611542,102339;1563203,119883;1495821,128655;1240945,226610;1148663,267547;1120831,277780;1095930,290939;1049056,315792;975816,353804;920153,397665;759024,523397;725351,552622;692409,582644;693107,583340;439696,880127;388427,950304;364990,992703;341553,1032176;297609,1114049;249808,1189230;249271,1191536;233157,1235396;221439,1255864;218509,1258788;205510,1301918;202397,1327503;199468,1364053;178960,1423996;159917,1483937;139410,1571658;127691,1652069;120368,1732479;130621,1676923;131571,1672338;133550,1650606;145269,1570197;148938,1571418;149257,1570060;145270,1568734;165778,1481013;184819,1421070;205233,1361404;203863,1361129;206792,1324579;222904,1255864;234623,1235396;235017,1234328;250737,1191536;299074,1115511;343019,1033639;366456,994166;389893,951767;441162,881590;694572,584803;761954,523399;923082,397666;978745,353806;1051986,315794;1098859,290939;1123762,277782;1151592,267547;1243876,226610;1498753,128657;1566134,119885;1614472,102341;1670134,87720;1787319,71638;1956505,63048;2092491,67602;2159380,0;2228225,4385;2298536,11696;2345410,23392;2376171,38012;2414256,30701;2471383,43860;2506539,54094;2505075,55556;2503609,65790;2443553,61404;2423045,55556;2402538,51170;2362987,42397;2323438,33625;2282424,27777;2237016,27777;2200395,27777;2143268,27777;2140584,26922;2115436,39473;2124225,54094;2212113,71638;2173002,72319;2173662,72370;2215043,71638;2250198,76024;2317579,89182;2349805,93569;2404004,105265;2459666,116961;2513863,130118;2568062,146201;2594429,153510;2620795,162282;2621135,162592;2640043,165846;2685863,182841;2692264,192520;2694035,192985;2735050,209066;2770205,223686;2805361,239769;2831727,254389;2849305,263161;2868347,273395;2932798,309946;3014828,362578;3057308,391818;3058538,392695;3080246,405858;3906896,1957628;3906278,1969863;3923008,1972248;3939120,1983944;3946445,2023418;3974276,2070202;3985996,2071266;3985996,2059969;3997903,2026954;3997713,2020495;4009431,1981020;4025545,1981020;4050446,1964939;4053375,2029267;4046052,2059969;4037263,2089209;4032868,2137456;4031404,2162309;4028474,2187164;4022229,2191321;4022615,2193011;4028599,2189029;4031404,2165233;4032868,2140380;4037263,2092133;4046052,2062893;4053375,2032191;4065094,2040963;4063630,2062893;4060700,2084824;4059235,2125760;4056305,2174005;4048982,2225176;4040193,2279270;4029938,2331902;4010897,2443015;3993319,2453250;3971346,2517578;3965487,2578982;3962557,2587754;3937656,2655007;3930331,2660855;3899571,2732492;3931797,2660855;3939120,2655007;3892246,2788049;3867346,2801208;3862181,2811518;3862952,2812902;3868811,2801206;3893712,2788049;3876134,2837757;3843909,2896237;3827796,2925477;3810219,2954718;3797035,2976647;3777993,3019046;3757486,3059982;3725260,3103842;3693034,3144779;3694377,3142019;3657877,3191563;3578778,3277822;3563205,3301736;3578778,3279283;3657877,3193024;3597821,3283669;3566876,3316017;3542035,3334243;3540693,3336302;3525162,3348227;3524581,3352384;3455734,3422560;3382493,3489813;3379107,3492265;3354663,3523438;3296071,3567298;3241309,3608291;3241112,3608529;3296071,3568761;3354663,3524901;3306323,3573146;3266957,3598732;3239725,3610211;3238942,3611160;3209646,3630165;3198607,3635272;3170831,3657762;3143731,3676950;3102716,3703266;3089534,3704729;3074881,3711229;3072603,3712956;3090998,3706190;3104182,3704729;3051449,3744202;3017757,3761748;2984067,3777829;2960271,3781391;2956235,3783677;2844910,3831922;2839234,3833210;2805361,3855315;2824403,3861163;2754092,3891866;2759951,3871397;2736514,3880169;2714543,3887479;2669133,3902099;2663066,3894831;2641301,3899175;2614934,3905023;2560737,3918182;2558950,3919011;2610541,3906484;2636907,3900636;2658879,3896251;2667667,3903560;2713077,3888940;2735049,3881631;2758485,3872859;2752626,3893327;2691104,3922567;2688089,3921724;2645696,3938648;2610541,3948883;2557808,3962040;2536019,3960214;2490446,3969064;2488961,3972275;2367383,3995667;2339551,3988357;2316114,3988357;2275099,4001515;2238480,4004439;2201859,4005901;2197880,4004200;2164507,4010105;2124225,4002977;2125690,4001515;2133013,3991281;2099324,3986895;2115436,3978123;2163775,3976660;2210649,3975199;2278029,3976660;2324902,3972275;2412791,3953268;2471383,3940111;2515327,3938648;2518385,3937232;2475778,3938650;2417186,3951807;2329298,3970814;2282424,3975199;2215043,3973738;2168169,3975199;2119829,3976662;2121295,3970814;2131548,3956194;2582709,3881631;2888854,3766133;2969418,3723734;3014828,3700342;3061701,3675488;3149590,3622856;3219901,3568761;3351733,3466420;3388353,3437180;3423508,3406479;3476241,3358232;3498214,3321682;3529775,3292806;3530029,3290992;3499680,3318758;3477707,3355308;3424974,3403555;3389818,3434256;3353199,3463496;3221366,3565837;3151055,3619932;3063167,3672564;3016293,3697418;2970883,3720810;2890320,3763209;2584174,3878707;2133013,3953270;2099324,3953270;2094928,3941574;2059773,3940111;2027547,3953270;1933800,3954731;1864954,3951807;1831263,3948883;1797573,3943035;1817868,3921430;1813685,3922567;1738072,3908592;1734586,3909410;1589571,3883094;1532442,3871397;1482639,3862625;1422583,3834846;1347877,3807069;1270243,3776366;1283425,3766133;1337624,3776366;1361061,3796834;1441624,3820226;1601289,3861163;1640838,3868473;1683318,3875783;1730192,3886018;1781847,3897166;1785853,3896251;1834193,3903562;1835657,3900638;1905968,3903562;1917686,3905023;2026082,3905023;2105181,3907947;2198929,3900638;2210647,3900638;2215043,3912334;2307325,3900638;2368847,3886018;2404002,3880169;2425975,3877245;2474313,3865549;2513863,3856777;2553412,3846543;2625958,3834011;2635443,3830461;2559273,3843619;2519723,3853853;2480174,3862625;2431834,3874321;2409863,3877245;2374707,3883094;2279494,3891866;2215043,3897714;2203324,3897714;2109577,3905023;2030477,3902099;1922081,3902099;1910363,3900638;1864954,3881631;1840052,3897714;1839989,3897839;1860559,3884555;1905969,3903560;1835658,3900636;1836212,3900278;1790248,3893327;1736051,3881631;1689178,3871397;1646697,3864087;1607148,3856777;1447484,3815841;1366920,3792449;1343483,3771981;1289284,3761746;1208721,3720810;1185284,3722273;1101789,3679874;1087141,3653557;1090071,3652096;1141340,3679874;1192607,3707653;1207255,3698880;1147199,3659406;1097395,3637476;1028549,3598001;969956,3559989;877674,3520516;842519,3491275;849842,3488351;884997,3498585;811757,3422560;770742,3388935;732657,3355308;684320,3315834;614009,3238347;609185,3223299;594966,3209107;546628,3156475;540768,3130159;521725,3103842;519457,3100292;496823,3084836;452878,3021970;427978,2963490;425048,2963490;391358,2899161;359132,2834833;325441,2760271;294681,2684247;325441,2735416;356203,2799745;366456,2834833;370694,2841036;365478,2813967;351875,2789327;329733,2739633;303468,2695941;271242,2608221;243633,2518298;234568,2492085;195082,2334774;177619,2220575;177495,2223714;178960,2247106;186284,2301201;195072,2356757;180424,2308510;170171,2247106;158453,2247106;151128,2191549;140875,2156461;132086,2122836;107184,2096520;99861,2096520;92536,2059969;89606,2013184;95465,1947395;98395,1924003;103384,1907958;100959,1871370;104254,1817275;110114,1806311;110114,1799731;98395,1821662;88142,1807042;69099,1780726;65620,1759892;64705,1761719;58846,1820199;54451,1878680;50057,1924003;50057,2017570;51521,2065817;54451,2114062;41268,2159385;38339,2159385;29550,2071665;29550,1981020;36873,1910844;50051,1923995;38339,1909383;35409,1856750;38339,1776339;39803,1754410;44198,1717859;61776,1652069;70534,1608364;67635,1597974;57380,1656454;39803,1722246;35409,1758795;33944,1780726;31014,1861136;33944,1913768;26620,1983944;26620,2074589;35409,2162309;38339,2162309;57380,2245644;67635,2314358;89606,2384534;124213,2535441;127233,2564362;133552,2564362;165778,2641848;177496,2681323;155523,2647696;132086,2595064;130622,2609684;117878,2570255;108650,2571671;98395,2538046;63240,2457635;41268,2385997;39803,2326054;29550,2255878;22225,2185701;6113,2134532;16366,1862598;26620,1792422;17831,1754410;35409,1649145;39803,1624290;51521,1539494;82283,1478089;74958,1561425;82280,1547141;86677,1512995;88142,1475165;101325,1426918;121832,1353818;146734,1279256;148600,1277161;159919,1217852;176031,1175453;195074,1140365;233159,1067264;263919,1001475;307863,916678;340089,880127;366456,828958;388428,796794;411865,785098;417725,776326;441162,729541;486570,676909;487806,698907;484494,708154;531978,659365;555415,628663;586177,599423;588828,602363;587642,600885;625727,562872;663812,527784;704827,483924;761954,441525;823476,396203;860260,370590;884997,347956;928942,321640;975816,296787;982021,293602;997971,277964;1024155,258775;1052902,244155;1073239,239482;1076886,236844;1475314,76023;1490098,72815;1530977,58479;1559175,52813;1573878,52689;1579316,51170;1913292,7309;2008138,6944;2109577,8771;2111465,10184;2160846,4385;2206254,11695;2251664,20467;2275091,25782;2250198,19005;2204788,10233;2159380,2924;215938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29" alt="&quot;&quot;" style="position:absolute;left:39909;top:4676;width:33331;height:3183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ee600" stroked="f">
                <v:stroke joinstyle="miter"/>
                <v:path arrowok="t" o:connecttype="custom" o:connectlocs="1812105,3166477;1796528,3174596;1797461,3174983;1941626,3084059;1891261,3095666;1815715,3104952;1812118,3095666;1864880,3091023;1941626,3084059;2072631,3071908;2069557,3072749;2071133,3072452;1132801,3054460;1186162,3067809;1208947,3068969;1272501,3099149;1301280,3104952;1303081,3105533;1309675,3099149;1334856,3106113;1360039,3111916;1409657,3123086;1410403,3122364;1467962,3131649;1495542,3136292;1523123,3138614;1579482,3140935;1656228,3139774;1659559,3139774;1667021,3135711;1683809,3130488;1700896,3130198;1712588,3131648;1715735,3139774;1742566,3139774;1734173,3151381;1729376,3157186;1713787,3164150;1685007,3164150;1647834,3161828;1567491,3159507;1507533,3154864;1454771,3147900;1402009,3139774;1321667,3128167;1259311,3108435;1260032,3107928;1223337,3096828;1190959,3082899;1153786,3071292;1115413,3058523;1132801,3054460;1838679,3029575;1820359,3032281;1693651,3038474;1735371,3043433;1746164,3041111;1820511,3032987;1832746,3030684;1952522,3012757;1890292,3021950;1911646,3022540;1942375,3017027;2179682,3010072;1984504,3060384;2083275,3039081;928347,2986558;1066248,3043433;1115413,3058523;1152586,3071290;1189760,3082898;1222137,3096826;1214942,3102631;1195756,3099148;1127405,3074773;1093829,3062004;1060253,3048076;1015884,3032987;977511,3016737;947533,3001646;928347,2986558;984707,2957540;1050660,2990040;1042266,2994683;965521,2958700;984707,2957540;741280,2878610;822822,2922718;839610,2941290;801237,2921557;772458,2904146;741280,2878610;884267,2848826;884279,2849156;888329,2853900;888774,2851913;2635489,2772632;2631134,2772983;2559185,2822895;2488435,2860039;2438071,2889056;2410491,2900664;2381711,2912271;2346936,2929682;2320554,2944771;2282182,2959861;2242611,2973790;2231818,2984236;2215030,2990040;2173060,2997005;2119098,3013255;2069934,3028344;2015971,3043434;1948819,3059684;1854087,3074773;1851689,3078256;1806140,3089278;1807321,3089863;1857903,3077622;1858884,3074773;1953617,3059684;2020769,3043434;2074730,3028344;2123896,3013255;2177857,2997005;2219827,2990040;2191416,3006542;2192246,3006291;2222226,2988879;2239014,2983076;2240132,2982776;2247407,2974950;2286980,2961022;2325352,2945933;2351733,2930843;2386508,2913432;2415288,2901825;2435023,2893520;2445267,2886735;2495631,2857717;2566380,2820574;579191,2756581;583743,2760361;585297,2761127;2643536,2726280;2643125,2726554;2643125,2726886;2645031,2727149;2645524,2726554;2669442,2708954;2662363,2713688;2661112,2714947;2665966,2711939;481279,2650488;526565,2702100;490658,2660392;2754347,2650454;2754240,2650491;2753447,2655750;2734260,2676643;2711476,2701018;2712849,2700711;2734260,2677803;2753447,2656910;2754347,2650454;598485,2624317;600860,2627114;600979,2626731;421109,2597712;452286,2617445;453817,2619191;468024,2622233;500251,2651106;544620,2685928;563806,2711464;574598,2724233;620166,2761376;606976,2771822;564539,2726180;562608,2726554;562608,2726554;602767,2769745;606976,2771822;620167,2761376;734085,2848430;711302,2855395;719695,2861199;686119,2862359;664535,2848430;644150,2833341;593786,2792715;547018,2752090;503849,2711464;483464,2691732;464278,2670839;471473,2661553;495456,2682446;521837,2702178;554213,2735840;556965,2738125;521837,2702178;496654,2682446;472671,2661553;446290,2630213;421109,2597712;3062826,2413157;3062218,2413409;3049120,2443836;3050237,2267741;3018459,2312173;3002869,2340030;2987281,2365566;2950107,2413157;2917730,2460746;2888951,2499051;2886550,2500471;2884586,2503287;2887751,2501372;2916531,2463069;2948908,2415478;2986081,2367889;3001671,2342353;3017259,2314496;3049636,2269226;3146017,2263712;3135975,2285477;3114390,2327263;3135975,2285477;3146017,2263712;3174348,2251816;3158758,2297084;3131178,2345835;3103597,2395747;3078416,2427086;3095204,2394585;3109594,2362085;3120385,2344675;3134775,2321460;3147966,2298245;3174348,2251816;3096730,2152319;3067623,2201904;3067088,2203096;3096402,2153153;3112693,2040012;3077710,2132532;3004119,2278137;2993344,2294626;2993276,2294763;2968093,2336549;2942912,2381818;2914132,2416640;2890149,2456105;2748650,2610481;2701883,2648786;2697396,2652087;2695460,2653984;2675904,2669416;2659913,2687089;2601155,2730037;2591948,2735666;2566940,2755400;2563328,2757670;2557985,2762537;2511219,2792716;2464452,2820574;2459100,2823200;2427434,2843108;2417617,2847901;2408093,2854234;2375715,2871646;2345465,2883129;2278040,2916049;2119858,2973155;2009630,3000590;2098713,2984236;2115501,2980753;2169462,2962182;2203038,2951736;2257000,2925038;2318156,2904145;2357338,2889272;2374517,2879770;2390104,2875129;2411690,2863520;2417361,2859705;2432076,2846110;2464452,2827538;2501286,2810061;2514816,2802001;2561583,2771822;2581968,2753250;2604753,2739322;2663510,2696375;2705481,2658070;2752247,2619767;2893746,2465389;2913220,2433346;2914132,2430567;2945310,2384138;2954903,2370209;2967659,2353084;2971691,2345835;2996873,2304048;3046038,2205386;3094004,2099760;3108094,2056812;3243897,1937258;3240300,1939579;3240300,1939579;3255223,1868466;3254793,1870519;3258287,1874578;3269079,1886186;3276274,1881543;3276456,1880652;3271478,1883864;3259486,1873417;3244535,1736610;3243698,1736656;3242181,1736737;3242698,1742255;3241500,1771274;3236703,1788684;3207924,1832792;3200729,1871097;3193534,1883864;3181542,1939579;3168351,1983687;3153961,2026635;3145568,2060295;3135975,2095117;3143626,2083597;3150365,2059134;3156360,2024312;3170749,1981365;3183941,1937258;3195932,1881543;3203127,1868774;3210322,1830471;3239101,1786363;3219915,1875738;3205525,1950025;3173148,2045205;3166742,2054849;3164004,2069291;3155161,2093957;3121585,2164761;3105996,2201904;3096402,2221637;3084411,2242530;3052035,2298245;3017259,2352799;2972891,2425926;2923725,2497891;2891349,2538516;2856573,2577981;2844582,2594231;2831392,2610481;2811006,2626731;2777665,2662464;2778628,2666196;2743854,2701018;2706679,2726554;2676701,2749769;2648302,2769858;2652718,2769502;2683896,2747447;2713876,2724233;2751048,2698697;2785824,2663875;2784625,2659232;2818201,2623250;2838587,2607000;2851777,2590749;2863768,2574499;2898544,2535034;2930920,2494408;2980086,2422443;3024454,2349317;3059230,2294763;3091606,2239048;3103597,2218154;3113190,2198423;3128780,2161279;3162356,2090474;3175546,2042885;3207924,1947705;3222313,1873418;3241500,1784041;3245825,1768342;3242698,1767791;3243897,1738773;3270278,1712076;3256314,1768394;3256315,1768394;3270279,1712077;3281071,1700469;3273876,1715559;3273876,1715559;3272227,1747188;3271478,1777077;3259486,1812793;3259486,1816873;3273876,1777077;3276274,1715558;3281865,1703833;3229507,1650557;3221649,1668536;3218715,1694666;3214932,1682459;3213549,1684182;3217517,1696987;3215119,1715559;3219915,1730648;3223633,1730448;3221114,1722522;3223512,1703950;3229507,1650557;3330237,1619218;3332635,1620378;3331435,1669128;3332635,1702790;3329037,1764308;3325440,1799130;3314647,1850202;3311050,1893150;3293062,1972080;3276274,2040562;3246296,2053331;3248695,2046366;3253491,1997616;3271478,1946544;3285867,1938419;3285867,1938418;3301457,1850202;3309850,1808416;3317045,1765470;3323042,1724844;3325440,1686540;3326638,1654040;3329037,1636628;3330237,1619218;168889,1081027;169486,1081315;169542,1081153;241237,914655;214855,962245;193271,979656;193219,980767;191132,1025203;191191,1025097;193271,980816;214855,963405;241237,915815;242136,916395;242585,915525;255625,813671;238837,825278;213656,876351;219417,880812;219604,880028;214855,876351;240037,825278;254903,815001;347960,747510;346446,748684;340016,772611;335969,784653;225647,979656;210058,1027245;195668,1075996;164490,1178140;144105,1247784;134512,1300018;129715,1326714;126117,1353411;115326,1425376;111728,1469484;117724,1515913;120534,1490615;120122,1482252;124919,1433501;135711,1361536;144270,1351593;156700,1271077;156097,1257070;167943,1224197;174992,1196595;172885,1201355;165690,1199033;147702,1248945;148902,1276803;140507,1330197;139309,1339482;127317,1353411;130914,1326714;135711,1300018;145304,1247784;165690,1178140;196868,1075996;211257,1027245;226846,979656;337167,784653;347960,747510;369546,631437;369545,631437;375540,636080;375540,636079;585623,466181;585392,466359;584693,467123;574898,477059;572421,480547;570805,482315;563806,492150;490659,575722;470273,598937;449888,623311;359784,719710;451087,622151;471471,597775;491858,574561;565005,490988;572421,480547;584693,467123;616063,386141;605713,389631;598016,392397;596184,394647;582993,406254;549417,427147;526633,451523;505049,475898;490659,488667;490169,488074;476569,503902;453485,531614;416312,571079;422307,578042;422422,577945;417510,572239;454683,532774;491858,488667;506247,475899;527832,451523;550615,427149;584191,406255;597382,394648;611772,389425;616314,388060;2352932,176431;2414088,203127;2440469,224020;2381711,196163;2352932,176431;2153874,91697;2201840,102143;2268992,134643;2153874,91697;1431989,84008;1406806,87054;1352844,94019;1300082,105626;1277299,112590;1250918,119555;1193190,130532;1182566,134645;1109418,159019;1037470,186877;987105,208931;953529,221699;870788,258842;831216,283218;792844,307593;731687,351701;674128,395808;619040,442325;623764,448042;635455,440279;645406,433099;681323,402773;738882,358665;800037,314557;838410,290181;877983,265807;960723,228663;993101,212413;1043465,190358;1115413,162501;1188561,138126;1219288,132284;1234131,127374;1436161,85186;1860831,59052;1886464,61518;1921239,73125;1894858,69644;1839698,59197;1860831,59052;2000383,49911;2049547,53392;2109505,76607;2035158,63840;2000383,49911;1599269,49621;1460767,56875;1364836,69643;1319268,81250;1279696,95179;1224535,102143;1015884,179913;940338,212413;917554,220537;897169,230985;858796,250716;798839,280895;753271,315717;621365,415540;593799,438743;566832,462577;567403,463131;359951,698758;317981,754473;298794,788135;279608,819474;243634,884475;204502,944163;204063,945994;190871,980816;181278,997066;178880,999388;168238,1033630;165690,1053943;163292,1082960;146504,1130551;130914,1178140;114126,1247784;104533,1311625;98538,1375464;106931,1331357;107709,1327717;109329,1310464;118923,1246624;121926,1247594;122187,1246516;118924,1245463;135712,1175819;151300,1128228;168011,1080857;166890,1080639;169288,1051621;182478,997066;192071,980816;192393,979968;205262,945994;244833,885636;280808,820635;299994,789296;319181,755635;361151,699920;568603,464292;623764,415541;755670,315719;801237,280897;861194,250718;899567,230985;919953,220539;942736,212413;1018283,179913;1226935,102144;1282095,95180;1321667,81251;1367234,69644;1463166,56875;1601667,50056;1712991,53671;1767749,0;1824108,3482;1881667,9286;1920040,18572;1945222,30179;1976400,24375;2023166,34822;2051946,42946;2050747,44108;2049547,52232;2000383,48751;1983595,44108;1966807,40625;1934429,33661;1902053,26696;1868477,22053;1831304,22053;1801325,22053;1754559,22053;1752362,21374;1731774,31339;1738969,42946;1810918,56875;1778901,57416;1779441,57456;1813316,56875;1842096,60358;1897257,70804;1923638,74287;1968007,83573;2013574,92858;2057942,103304;2102311,116073;2123896,121876;2145480,128840;2145759,129087;2161237,131670;2198748,145163;2203987,152847;2205438,153216;2239014,165984;2267793,177591;2296573,190360;2318157,201967;2332547,208931;2348135,217056;2400898,246075;2468050,287861;2502826,311076;2503832,311771;2521604,322222;3198330,1554217;3197823,1563930;3211520,1565824;3224710,1575110;3230707,1606449;3253490,1643592;3263084,1644437;3263084,1635468;3272832,1609257;3272676,1604129;3282269,1572789;3295461,1572789;3315846,1560021;3318244,1611093;3312249,1635468;3305054,1658683;3301456,1696987;3300257,1716719;3297859,1736452;3292745,1739752;3293062,1741094;3297961,1737933;3300257,1719040;3301456,1699309;3305054,1661004;3312249,1637789;3318244,1613415;3327837,1620379;3326638,1637789;3324240,1655201;3323040,1687701;3320642,1726005;3314647,1766631;3307452,1809577;3299057,1851364;3283469,1939579;3269079,1947705;3251092,1998777;3246295,2047528;3243897,2054492;3223512,2107886;3217516,2112529;3192334,2169404;3218715,2112529;3224710,2107886;3186338,2213511;3165953,2223959;3161725,2232144;3162356,2233243;3167153,2223957;3187538,2213511;3173148,2252976;3146767,2299405;3133577,2322620;3119187,2345835;3108394,2363245;3092806,2396907;3076018,2429407;3049636,2464229;3023255,2496730;3024354,2494538;2994474,2533873;2929721,2602357;2916971,2621343;2929721,2603517;2994474,2535033;2945310,2606998;2919978,2632679;2899641,2647150;2898543,2648786;2885829,2658253;2885353,2661553;2828992,2717268;2769035,2770662;2766262,2772609;2746252,2797358;2698286,2832180;2653455,2864725;2653295,2864914;2698286,2833341;2746252,2798519;2706679,2836823;2674453,2857136;2652159,2866250;2651519,2867003;2627536,2882092;2618498,2886146;2595760,2904001;2573575,2919235;2539999,2940128;2529207,2941290;2517211,2946451;2515346,2947820;2530406,2942450;2541199,2941290;2498029,2972629;2470448,2986559;2442869,2999326;2423388,3002155;2420084,3003969;2328949,3042273;2324302,3043295;2296573,3060844;2312161,3065487;2254602,3089863;2259399,3073613;2240212,3080577;2222226,3086380;2185052,3097988;2180085,3092218;2162267,3095666;2140683,3100309;2096315,3110756;2094852,3111414;2137086,3101469;2158670,3096826;2176657,3093345;2183852,3099148;2221026,3087541;2239012,3081737;2258199,3074773;2253402,3091023;2203038,3114238;2200569,3113569;2165865,3127005;2137086,3135131;2093916,3145577;2076080,3144127;2038772,3151153;2037556,3153703;1938028,3172274;1915243,3166470;1896057,3166470;1862481,3176917;1832503,3179239;1802523,3180399;1799266,3179049;1771946,3183737;1738969,3178077;1740169,3176917;1746164,3168792;1718584,3165310;1731774,3158346;1771347,3157184;1809720,3156024;1864879,3157184;1903252,3153703;1975200,3138613;2023166,3128167;2059141,3127005;2061643,3125881;2026764,3127007;1978798,3137453;1906850,3152543;1868477,3156024;1813316,3154864;1774944,3156024;1735371,3157186;1736571,3152543;1744964,3140935;2114301,3081737;2364923,2990040;2430876,2956379;2468050,2937807;2506423,2918075;2578371,2876289;2635930,2833341;2743854,2752090;2773832,2728876;2802611,2704501;2845780,2666196;2863768,2637178;2889605,2614253;2889813,2612812;2864968,2634857;2846980,2663875;2803811,2702179;2775031,2726554;2745053,2749769;2637130,2831020;2579571,2873967;2507622,2915754;2469250,2935485;2432076,2954057;2366123,2987719;2115501,3079416;1746164,3138614;1718584,3138614;1714986,3129328;1686207,3128167;1659826,3138614;1583080,3139774;1526721,3137453;1499140,3135131;1471560,3130488;1488173,3113335;1484750,3114238;1422851,3103142;1419996,3103792;1301282,3082899;1254514,3073613;1213743,3066649;1164579,3044594;1103422,3022541;1039868,2998165;1050660,2990040;1095029,2998165;1114215,3014415;1180167,3032987;1310875,3065487;1343251,3071292;1378027,3077095;1416400,3085220;1458686,3094071;1461966,3093345;1501538,3099149;1502737,3096828;1560296,3099149;1569889,3100309;1658626,3100309;1723380,3102631;1800125,3096828;1809718,3096828;1813316,3106113;1888862,3096828;1939226,3085220;1968006,3080577;1985993,3078256;2025565,3068970;2057942,3062006;2090318,3053880;2149707,3043931;2157472,3041113;2095116,3051558;2062739,3059684;2030362,3066649;1990790,3075934;1972803,3078256;1944024,3082899;1866079,3089863;1813316,3094506;1803723,3094506;1726978,3100309;1662224,3097988;1573487,3097988;1563894,3096828;1526721,3081737;1506335,3094506;1506283,3094606;1523123,3084059;1560297,3099148;1502738,3096826;1503191,3096542;1465564,3091023;1421196,3081737;1382824,3073613;1348048,3067809;1315671,3062006;1184964,3029505;1119011,3010934;1099825,2994683;1055456,2986558;989504,2954057;970317,2955219;901965,2921557;889974,2900664;892372,2899503;934343,2921557;976312,2943611;988304,2936647;939140,2905307;898369,2887896;842008,2856556;794042,2826377;718497,2795038;689717,2771823;695712,2769502;724492,2777626;664535,2717268;630958,2690572;599781,2663875;560209,2632536;502650,2571016;498701,2559069;487061,2547802;447490,2506015;442693,2485122;427104,2464229;425247,2461410;406718,2449139;370743,2399228;350358,2352799;347960,2352799;320380,2301727;293999,2250655;266418,2191458;241237,2131100;266418,2171725;291601,2222797;299994,2250655;303463,2255579;299194,2234090;288057,2214528;269931,2175071;248430,2140385;222049,2070741;199450,1999355;192026,1978537;159701,1853644;145406,1762978;145304,1765470;146504,1784041;152499,1826989;159694,1871097;147702,1832792;139309,1784041;129715,1784041;123719,1739934;115326,1712076;108131,1685380;87745,1664487;81750,1664487;75753,1635468;73355,1598325;78152,1546092;80550,1527521;84634,1514782;82649,1485734;85346,1442787;90143,1434082;90143,1428858;80550,1446270;72156,1434662;56567,1413769;53719,1397229;52970,1398679;48174,1445108;44575,1491537;40979,1527521;40979,1601806;42177,1640111;44575,1678414;33784,1714398;31386,1714398;24191,1644754;24191,1572789;30186,1517073;40974,1527515;31386,1515913;28987,1474127;31386,1410286;32584,1392876;36182,1363857;50572,1311625;57742,1276926;55368,1268677;46974,1315106;32584,1367340;28987,1396358;27787,1413769;25389,1477609;27787,1519395;21792,1575110;21792,1647075;28987,1716719;31386,1716719;46974,1782881;55368,1837435;73355,1893150;101685,2012959;104158,2035920;109331,2035920;135712,2097438;145305,2128779;127317,2102081;108131,2060295;106932,2071902;96499,2040599;88945,2041723;80550,2015027;51770,1951186;33784,1894311;32584,1846721;24191,1791006;18194,1735291;5004,1694666;13398,1478770;21792,1423055;14597,1392876;28987,1309303;32584,1289570;42177,1222248;67360,1173497;61364,1239660;67357,1228319;70957,1201210;72156,1171176;82948,1132871;99736,1074835;120122,1015638;121649,1013975;130915,966887;144105,933226;159695,905368;190873,847332;216054,795099;252028,727777;278410,698758;299994,658133;317982,632597;337168,623311;341965,616347;361151,579204;398324,537417;399336,554883;396625,562223;435497,523489;454683,499114;479866,475899;482035,478233;481066,477059;512244,446880;543421,419023;576998,384201;623764,350539;674128,314557;704240,294222;724492,276253;760466,255359;798839,235628;803919,233099;816977,220684;838411,205449;861945,193841;878593,190132;881579,188037;1207747,60357;1219848,57810;1253315,46428;1276399,41930;1288435,41831;1292887,40625;1566292,5803;1643936,5513;1726978,6963;1728524,8086;1768949,3482;1806121,9285;1843296,16249;1862474,20469;1842096,15089;1804922,8125;1767749,2321;176774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0" o:spid="_x0000_s1030" alt="&quot;&quot;" style="position:absolute;left:45233;top:30521;width:7916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ee600" stroked="f">
                <v:fill opacity="23644f"/>
                <v:stroke joinstyle="miter"/>
                <v:path arrowok="t" o:connecttype="custom" o:connectlocs="430380,675064;426681,676795;426902,676877;461142,657493;449180,659968;431238,661947;430383,659968;442915,658978;461142,657493;492256,654903;491526,655082;491900,655018;269043,651183;281717,654029;287128,654276;302223,660710;309058,661947;309485,662071;311052,660710;317032,662195;323013,663432;334798,665813;334975,665659;348645,667639;355196,668629;361746,669124;375132,669619;393359,669371;394150,669371;395922,668505;399909,667391;403968,667330;406745,667639;407492,669371;413865,669371;411871,671846;410732,673083;407029,674568;400194,674568;391365,674073;372284,673578;358044,672588;345512,671103;332981,669371;313900,666896;299090,662690;299261,662582;290546,660215;282856,657246;274028,654771;264914,652049;269043,651183;436692,645878;432341,646455;402247,647775;412156,648832;414719,648337;432377,646605;435282,646114;463730,642292;448950,644252;454022,644378;461320,643202;517681,641720;471326,652446;494784,647904;220485,636707;253237,648832;264914,652049;273743,654771;282572,657245;290261,660215;288552,661452;283995,660710;267762,655513;259788,652791;251813,649822;241275,646605;232162,643141;225042,639923;220485,636707;233871,630520;249535,637449;247541,638439;229314,630768;233871,630520;176056,613693;195423,623097;199410,627056;190296,622849;183461,619137;176056,613693;210016,607344;210019,607414;210981,608426;211086,608002;625936,591100;624902,591175;607814,601815;591011,609734;579049,615920;572499,618395;565663,620869;557404,624581;551138,627798;542025,631015;532627,633985;530063,636212;526076,637449;516108,638934;503292,642398;491615,645615;478799,648832;462850,652297;440351,655513;439782,656256;428964,658606;429244,658730;441257,656121;441490,655513;463990,652297;479939,648832;492754,645615;504431,642398;517247,638934;527216,637449;520468,640967;520665,640914;527785,637202;531772,635964;532038,635901;533766,634232;543164,631263;552278,628046;558544,624829;566803,621117;573638,618642;578325,616872;580758,615425;592720,609239;609523,601320;137559,587678;138641,588484;139010,588647;627848,581218;627750,581276;627750,581347;628203,581403;628320,581276;634001,577524;632319,578533;632022,578802;633175,578161;114305,565060;125061,576064;116533,567171;654165,565052;654140,565060;653952,566182;649395,570636;643984,575832;644310,575767;649395,570883;653952,566429;654165,565052;142142,559480;142706,560077;142734,559995;100015,553808;107419,558015;107783,558387;111157,559036;118811,565191;129349,572615;133906,578059;136469,580781;147291,588700;144158,590927;134080,581197;133621,581276;143159,590484;144158,590927;147291,588700;174347,607259;168936,608744;170930,609981;162955,610229;157829,607259;152987,604042;141026,595381;129918,586720;119666,578059;114824,573853;110267,569398;111976,567419;117672,571873;123938,576080;131627,583256;132281,583743;123938,576080;117957,571873;112261,567419;105995,560737;100015,553808;727430,514463;727286,514517;724175,521003;724440,483462;716893,492934;713190,498873;709488,504317;700659,514463;692970,524609;686134,532775;685564,533077;685098,533678;685849,533270;692685,525104;700374,514958;709203,504812;712906,499368;716608,493429;724298,483778;753917,480067;750214,489717;743664,500110;737113,510751;731133,517432;735120,510504;738538,503575;741101,499863;744518,494914;747651,489965;753917,480067;735482,458855;728569,469426;728442,469680;735405,459033;739274,434912;730965,454636;713487,485678;710928,489193;710912,489222;704931,498131;698950,507782;692115,515205;686419,523619;652812,556531;641705,564697;640639,565401;640180,565805;635535,569095;631737,572863;617782,582019;615595,583219;609656,587426;608798,587910;607529,588948;596422,595381;585315,601320;584043,601880;576523,606125;574191,607146;571929,608497;564239,612209;557055,614657;541041,621675;503473,633849;477293,639698;498451,636212;502438,635469;515254,631510;523228,629283;536044,623591;550569,619137;559875,615966;563955,613941;567657,612951;572783,610476;574130,609663;577625,606765;585315,602805;594063,599079;597276,597361;608384,590927;613225,586968;618636,583998;632591,574842;642560,566676;653667,558510;687273,525598;691898,518767;692115,518175;699520,508276;701798,505307;704828,501656;705785,500110;711766,491202;723443,470168;734835,447650;738182,438494;770435,413006;769581,413500;769581,413500;773125,398340;773023,398778;773853,399643;776416,402117;778125,401128;778168,400938;776986,401623;774138,399395;770587,370229;770388,370239;770027,370256;770150,371433;769866,377619;768727,381331;761891,390734;760182,398901;758474,401623;755626,413500;752493,422904;749075,432060;747082,439236;744803,446660;746620,444204;748221,438988;749645,431565;753062,422409;756195,413006;759043,401128;760752,398405;762461,390240;769296,380836;764739,399890;761322,415727;753632,436019;752111,438075;751461,441154;749360,446412;741386,461507;737683,469426;735405,473633;732557,478087;724867,489965;716608,501595;706070,517185;694393,532527;686704,541188;678445,549602;675597,553066;672464,556531;667622,559995;659704,567613;659932,568409;651673,575832;642844,581276;635724,586225;628980,590508;630028,590432;637433,585731;644553,580781;653382,575337;661641,567914;661356,566924;669331,559253;674173,555788;677305,552324;680153,548860;688413,540446;696102,531785;707779,516443;718317,500853;726576,489222;734265,477344;737113,472890;739392,468684;743094,460765;751069,445670;754202,435524;761891,415233;765309,399396;769866,380341;770893,376994;770150,376877;770435,370691;776701,364999;773384,377005;773385,377005;776701,364999;779264,362524;777555,365741;777164,372484;776986,378857;774138,386471;774138,387341;777555,378857;778125,365741;779453,363242;767017,351884;765151,355716;764454,361287;763556,358685;763227,359052;764170,361782;763600,365741;764739,368958;765622,368916;765024,367226;765594,363267;767017,351884;790941,345202;791511,345450;791226,355843;791511,363019;790656,376134;789802,383558;787238,394446;786384,403602;782112,420429;778125,435029;771005,437751;771575,436267;772714,425873;776986,414985;780403,413253;780403,413253;784106,394446;786099,385538;787808,376382;789232,367721;789802,359555;790086,352626;790656,348914;790941,345202;40112,230465;40253,230527;40267,230492;57294,194996;51029,205142;45902,208854;45890,209091;45394,218564;45409,218541;45902,209101;51029,205389;57294,195243;57508,195367;57615,195182;60712,173467;56725,175942;50744,186830;52112,187781;52157,187614;51029,186830;57009,175942;60540,173751;82642,159362;82282,159612;80755,164714;79794,167281;53592,208854;49889,218999;46472,229392;39067,251169;34225,266016;31947,277152;30808,282843;29953,288535;27390,303877;26536,313281;27960,323179;28627,317785;28529,316002;29669,305609;32232,290267;34265,288147;37217,270982;37073,267996;39887,260987;41561,255103;41061,256118;39352,255623;35080,266264;35365,272203;33371,283586;33086,285565;30238,288535;31092,282843;32232,277152;34510,266016;39352,251169;46757,229392;50174,218999;53877,208854;80078,167281;82642,159362;87768,134617;87768,134617;89192,135606;89192,135606;139087,99385;139032,99423;138866,99587;136540,101705;135952,102448;135568,102825;133906,104922;116533,122739;111691,127688;106850,132884;85441,153444;107134,132637;111976,127440;116818,122491;134190,104674;135952,102448;138866,99587;146317,82322;143859,83066;142030,83656;141595,84135;138462,86610;130488,91064;125077,96261;119951,101457;116533,104179;116417,104053;113187,107427;107704,113335;98875,121749;100299,123233;100326,123213;99160,121996;107989,113583;116818,104179;120235,101457;125362,96261;130773,91064;138747,86610;141880,84135;145298,83022;146376,82731;558828,37613;573353,43305;579619,47759;565663,41820;558828,37613;511551,19549;522943,21776;538892,28705;511551,19549;340102,17910;334121,18559;321304,20044;308773,22518;303362,24003;297097,25488;283386,27828;280863,28705;263490,33901;246402,39840;234440,44542;226466,47264;206815,55183;197416,60380;188303,65576;173778,74979;160107,84383;147024,94300;148146,95518;150923,93863;153286,92333;161816,85867;175487,76464;190011,67061;199125,61864;208523,56668;228175,48749;235864,45284;247826,40583;264914,34644;282287,29447;289584,28202;293110,27155;341093,18161;441953,12589;448041,13115;456300,15590;450034,14847;436934,12620;441953,12589;475097,10641;486774,11383;501014,16332;483356,13610;475097,10641;379831,10579;346937,12125;324153,14847;313330,17322;303932,20291;290831,21776;241275,38356;223333,45284;217922,47017;213080,49244;203967,53450;189727,59884;178904,67308;147576,88589;141029,93536;134624,98617;134760,98735;85490,148969;75521,160847;70965,168023;66408,174704;57864,188562;48570,201287;48465,201677;45332,209101;43054,212565;42484,213060;39957,220360;39352,224691;38782,230877;34795,241023;31092,251169;27105,266016;24827,279626;23403,293236;25396,283833;25581,283057;25966,279379;28244,265769;28958,265976;29020,265746;28245,265521;32232,250674;35934,240528;39903,230429;39637,230382;40206,224196;43339,212565;45617,209101;45694,208920;48750,201677;58149,188810;66693,174952;71250,168271;75806,161094;85774,149216;135045,98983;148146,88590;179474,67308;190296,59885;204536,53451;213650,49244;218492,47017;223903,45284;241845,38356;291401,21776;304501,20291;313900,17322;324722,14847;347506,12125;380401,10671;406840,11442;419846,0;433231,742;446901,1980;456015,3959;461996,6434;469401,5196;480508,7424;487343,9156;487058,9403;486774,11135;475097,10393;471110,9403;467122,8661;459433,7176;451743,5691;443769,4702;434940,4702;427820,4702;416713,4702;416191,4557;411302,6681;413010,9156;430098,12125;422494,12241;422622,12249;430668,12125;437503,12868;450604,15095;456870,15837;467407,17817;478230,19797;488767,22024;499305,24746;504431,25983;509558,27468;509624,27520;513300,28071;522209,30947;523453,32586;523798,32664;531772,35386;538608,37861;545443,40583;550569,43058;553987,44542;557689,46274;570220,52461;586169,61369;594428,66318;594668,66467;598888,68695;759613,331345;759493,333416;762746,333819;765878,335799;767302,342480;772713,350399;774992,350579;774992,348667;777307,343079;777270,341986;779549,335304;782682,335304;787523,332582;788093,343470;786669,348667;784960,353616;784105,361782;783821,365989;783251,370196;782037,370899;782112,371185;783275,370511;783821,366484;784105,362277;784960,354111;786669,349162;788093,343965;790371,345450;790086,349162;789517,352874;789232,359802;788662,367968;787238,376630;785530,385785;783536,394694;779834,413500;776416,415233;772144,426121;771005,436514;770435,437999;765594,449382;764169,450372;758189,462497;764454,450372;765878,449382;756765,471900;751923,474128;750919,475873;751069,476107;752208,474127;757050,471900;753632,480314;747366,490212;744234,495161;740816,500110;738253,503822;734550,510999;730563,517927;724298,525351;718032,532280;718293,531813;711196,540198;695817,554799;692790,558846;695817,555046;711196,540446;699520,555788;693503,561263;688673,564348;688412,564697;685393,566715;685280,567419;671894,579297;657654,590680;656996,591095;652243,596371;640851,603795;630204,610733;630165,610773;640851,604042;652243,596619;642844,604785;635190,609115;629896,611058;629743,611219;624047,614436;621901,615300;616501,619106;611232,622354;603257,626808;600694,627056;597845,628156;597402,628448;600979,627303;603542,627056;593289,633737;586739,636707;580188,639429;575562,640032;574777,640419;553132,648585;552029,648803;545443,652544;549145,653534;535475,658730;536614,655266;532057,656751;527785,657988;518956,660463;517777,659232;513545,659968;508418,660957;497881,663185;497533,663325;507564,661205;512691,660215;516962,659473;518671,660710;527500,658235;531772,656998;536329,655513;535190,658978;523228,663927;522642,663784;514399,666649;507564,668381;497311,670608;493075,670299;484214,671797;483926,672340;460287,676300;454876,675062;450319,675062;442345,677290;435225,677785;428105,678032;427331,677744;420842,678743;413010,677537;413295,677290;414719,675557;408169,674815;411302,673330;420700,673083;429814,672835;442914,673083;452028,672340;469116,669123;480508,666896;489052,666649;489646,666409;481362,666649;469970,668876;452882,672093;443769,672835;430668,672588;421554,672835;412156,673083;412441,672093;414434,669619;502153,656998;561676,637449;577340,630273;586169,626313;595283,622107;612371,613198;626041,604042;651673,586720;658793,581771;665628,576575;675881,568409;680153,562222;686290,557335;686339,557028;680438,561727;676166,567914;665913,576080;659078,581276;651958,586225;626326,603547;612656,612703;595568,621612;586454,625819;577625,629778;561961,636954;502438,656503;414719,669124;408169,669124;407314,667144;400479,666896;394213,669124;375986,669371;362601,668876;356050,668381;349500,667391;353446,663734;352633,663927;337931,661561;337253,661700;309058,657246;297951,655266;288268,653781;276591,649080;262066,644378;246972,639181;249535,637449;260072,639181;264629,642646;280293,646605;311337,653534;319026,654771;327285,656008;336399,657741;346442,659628;347221,659473;356620,660710;356904,660215;370575,660710;372853,660957;393929,660957;409308,661452;427535,660215;429813,660215;430668,662195;448610,660215;460572,657741;467407,656751;471679,656256;481078,654276;488767,652792;496457,651059;510562,648938;512406,648337;497596,650564;489906,652297;482217,653781;472818,655761;468547,656256;461711,657246;443199,658730;430668,659720;428390,659720;410162,660957;394783,660463;373708,660463;371429,660215;362601,656998;357759,659720;357747,659742;361746,657493;370575,660710;356905,660215;357012,660154;348076,658978;337538,656998;328425,655266;320165,654029;312476,652792;281432,645863;265769,641903;261212,638439;250674,636707;235010,629778;230453,630025;214219,622849;211371,618395;211941,618148;221909,622849;231877,627551;234725,626066;223048,619385;213365,615673;199979,608991;188587,602558;170645,595876;163810,590927;165234,590432;172069,592164;157829,579297;149854,573605;142450,567914;133051,561232;119381,548117;118443,545570;115678,543168;106280,534259;105141,529805;101438,525351;100997,524750;96597,522134;88053,511493;83211,501595;82642,501595;76091,490707;69826,479819;63275,467199;57294,454331;63275,462992;69256,473880;71250,479819;72074,480869;71059,476287;68415,472117;64110,463706;59003,456310;52737,441463;47369,426243;45607,421806;37929,395180;34534,375851;34510,376382;34795,380341;36219,389497;37928,398901;35080,390734;33086,380341;30808,380341;29384,370938;27390,364999;25681,359308;20840,354853;19416,354853;17992,348667;17422,340748;18561,329613;19131,325653;20101,322938;19629,316745;20270,307589;21409,305733;21409,304619;19131,308331;17137,305857;13435,301403;12758,297876;12581,298186;11441,308084;10587,317982;9733,325653;9733,341490;10017,349657;10587,357823;8024,365494;7454,365494;5745,350646;5745,335304;7169,323426;9731,325652;7454,323179;6885,314270;7454,300660;7739,296948;8593,290762;12011,279626;13714,272229;13150,270470;11156,280369;7739,291504;6885,297691;6600,301403;6030,315013;6600,323921;5176,335799;5176,351141;6885,365989;7454,365989;11156,380094;13150,391724;17422,403602;24150,429144;24738,434040;25966,434040;32232,447155;34510,453836;30238,448144;25681,439236;25397,441711;22919,435037;21125,435277;19131,429585;12296,415975;8024,403850;7739,393704;5745,381826;4321,369948;1189,361287;3182,315260;5176,303382;3467,296948;6885,279131;7739,274925;10017,260572;15998,250179;14574,264284;15998,261866;16852,256087;17137,249684;19700,241518;23688,229145;28529,216525;28892,216170;31093,206132;34225,198955;37928,193016;45333,180643;51313,169508;59857,155155;66123,148969;71250,140308;75522,134864;80078,132884;81218,131400;85774,123481;94603,114572;94844,118296;94200,119861;103432,111603;107989,106406;113970,101457;114485,101955;114255,101705;121659,95271;129064,89332;137039,81908;148146,74732;160107,67061;167259,62725;172069,58895;180613,54440;189727,50234;190933,49695;194034,47048;199125,43800;204714,41325;208668,40534;209378,40088;286843,12868;289718,12325;297666,9898;303148,8939;306007,8918;307064,8661;371999,1237;390440,1175;410162,1484;410529,1724;420130,742;428959,1979;437788,3464;442343,4364;437503,3217;428674,1732;419846,495;4198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1" alt="&quot;&quot;" style="position:absolute;left:64942;top:28644;width:12543;height:11209;rotation:180;flip:x y;visibility:visible;mso-wrap-style:square;v-text-anchor:middle" coordsize="2647519,26125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" adj="-11796480,,5400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8" stroked="f">
                <v:fill opacity="16191f"/>
                <v:stroke joinstyle="miter"/>
                <v:formulas/>
                <v:path arrowok="t" o:connecttype="custom" o:connectlocs="681884,1114786;676023,1117644;676374,1117781;730622,1085770;711670,1089856;683242,1093126;681889,1089856;701743,1088222;730622,1085770;779919,1081492;778761,1081788;779355,1081684;426266,1075349;446346,1080049;454919,1080457;478834,1091083;489664,1093126;490341,1093330;492823,1091083;502298,1093534;511775,1095577;530446,1099510;530726,1099256;552385,1102525;562763,1104159;573142,1104977;594350,1105794;623228,1105385;624482,1105385;627290,1103955;633607,1102116;640037,1102014;644437,1102524;645621,1105385;655717,1105385;652559,1109471;650754,1111515;644888,1113967;634058,1113967;620070,1113149;589837,1112332;567276,1110698;547422,1108246;527567,1105385;497335,1101299;473871,1094352;474143,1094173;460334,1090265;448151,1085362;434163,1081275;419723,1076780;426266,1075349;691884,1066588;684990,1067541;637311,1069722;653010,1071467;657071,1070650;685047,1067790;689651,1066979;734722,1060667;711305,1063904;719341,1064112;730904,1062171;820201,1059722;746757,1077435;783924,1069935;349331,1051444;401223,1071467;419723,1076780;433711,1081275;447700,1085361;459883,1090265;457175,1092308;449956,1091082;424236,1082501;411601,1078006;398967,1073102;382271,1067790;367831,1062069;356551,1056756;349331,1051444;370539,1041228;395357,1052670;392198,1054305;363320,1041636;370539,1041228;278939,1013440;309623,1028969;315940,1035507;301501,1028560;290671,1022430;278939,1013440;332744,1002954;332749,1003071;334273,1004741;334440,1004041;991718,976130;990080,976253;963006,993825;936383,1006902;917431,1017118;907053,1021204;896224,1025291;883138,1031420;873211,1036733;858771,1042045;843881,1046949;839819,1050627;833502,1052670;817709,1055122;797404,1060843;778903,1066155;758598,1071468;733329,1077189;697682,1082501;696779,1083727;679640,1087608;680084,1087813;699118,1083504;699487,1082501;735134,1077189;760403,1071468;780708,1066155;799209,1060843;819514,1055122;835308,1052670;824616,1058479;824929,1058391;836210,1052261;842527,1050218;842948,1050113;845686,1047357;860577,1042454;875016,1037141;884943,1031829;898029,1025699;908858,1021613;916284,1018689;920139,1016300;939091,1006084;965713,993008;217946,970478;219659,971809;220244,972079;994747,959811;994592,959907;994592,960024;995309,960117;995495,959907;1004495,953711;1001831,955378;1001360,955821;1003187,954762;181102,933128;198144,951299;184632,936614;1036444,933116;1036404,933128;1036105,934980;1028886,942336;1020312,950917;1020829,950809;1028886,942744;1036105,935389;1036444,933116;225206,923913;226100,924899;226145,924764;158461,914547;170193,921495;170769,922109;176115,923180;188241,933345;204937,945604;212157,954595;216218,959090;233365,972167;228401,975844;212433,959776;211706,959907;226818,975113;228401,975844;233365,972167;276232,1002815;267659,1005267;270817,1007310;258183,1007719;250060,1002815;242390,997503;223438,983200;205840,968897;189595,954595;181925,947648;174705,940292;177412,937023;186437,944379;196364,951326;208547,963176;209583,963981;196364,951326;186888,944379;177863,937023;167936,925990;158461,914547;1152523,849573;1152294,849662;1147366,860374;1147786,798378;1135828,814021;1129961,823828;1124096,832818;1110107,849573;1097924,866327;1087095,879813;1086192,880313;1085453,881304;1086643,880630;1097473,867145;1109656,850390;1123644,833636;1129510,824646;1135376,814838;1147560,798901;1194488,792772;1188622,808709;1178243,825872;1167865,843444;1158389,854477;1164707,843035;1170121,831593;1174182,825463;1179597,817290;1184561,809117;1194488,792772;1165281,757743;1154328,775200;1154127,775619;1165158,758037;1171288,718204;1158124,750777;1130432,802038;1126378,807843;1126352,807891;1116876,822603;1107400,838540;1096570,850799;1087546,864693;1034300,919043;1016702,932528;1015014,933691;1014286,934358;1006927,939791;1000909,946013;978799,961133;975334,963116;965924,970063;964565,970862;962554,972575;944957,983200;927358,993008;925344,993932;913429,1000941;909735,1002629;906151,1004858;893967,1010988;882584,1015031;857213,1026620;797690,1046725;756212,1056384;789733,1050627;796050,1049400;816355,1042862;828990,1039184;849296,1029785;872308,1022430;887052,1017194;893516,1013848;899382,1012214;907504,1008127;909638,1006784;915175,1001998;927358,995460;941219,989307;946310,986469;963908,975844;971579,969306;980153,964402;1002263,949283;1018056,935797;1035654,922312;1088899,867962;1096227,856681;1096570,855703;1108302,839357;1111912,834453;1116712,828424;1118229,825872;1127705,811160;1146206,776425;1164255,739239;1169557,724119;1220659,682029;1219305,682846;1219305,682846;1224921,657810;1224759,658533;1226074,659962;1230135,664048;1232842,662414;1232910,662100;1231037,663231;1226525,659553;1220899,611389;1220584,611405;1220013,611434;1220208,613376;1219757,623593;1217952,629722;1207122,645251;1204415,658736;1201708,663231;1197195,682846;1192231,698374;1186817,713494;1183658,725345;1180048,737604;1182927,733549;1185463,724936;1187719,712677;1193134,697557;1198098,682029;1202610,662414;1205317,657918;1208025,644433;1218854,628905;1211635,660370;1206220,686523;1194036,720032;1191626,723428;1190596,728512;1187268,737196;1174634,762123;1168767,775200;1165158,782147;1160645,789502;1148462,809117;1135376,828324;1118681,854068;1100180,879404;1087997,893707;1074911,907601;1070399,913322;1065436,919043;1057764,924764;1045219,937344;1045581,938658;1032496,950917;1018507,959907;1007227,968080;996540,975153;998202,975027;1009934,967263;1021215,959090;1035203,950100;1048289,937840;1047837,936206;1060472,923538;1068143,917817;1073106,912096;1077619,906375;1090705,892481;1102888,878178;1121388,852842;1138084,827098;1151170,807891;1163353,788276;1167865,780921;1171475,773974;1177341,760897;1189975,735970;1194939,719215;1207122,685707;1212537,659553;1219757,628087;1221385,622560;1220208,622366;1220659,612150;1230586,602751;1225332,622579;1225332,622579;1230586,602752;1234647,598665;1231940,603978;1231320,615113;1231037,625636;1226525,638210;1226525,639646;1231940,625636;1232842,603977;1234946,599849;1215244,581093;1212287,587422;1211183,596622;1209760,592324;1209239,592931;1210732,597439;1209830,603978;1211635,609290;1213034,609219;1212086,606429;1212988,599891;1215244,581093;1253148,570060;1254050,570468;1253599,587631;1254050,599482;1252696,621140;1251343,633400;1247282,651380;1245928,666500;1239159,694288;1232842,718398;1221562,722893;1222464,720441;1224269,703278;1231037,685298;1236452,682437;1236452,682437;1242318,651380;1245477,636669;1248184,621549;1250440,607246;1251343,593761;1251794,582319;1252696,576189;1253148,570060;63552,380585;63776,380687;63798,380629;90776,322012;80849,338767;72727,344897;72707,345288;71922,360932;71945,360894;72727,345305;80849,339175;90776,322421;91114,322625;91283,322319;96190,286460;89873,290546;80397,308527;82565,310098;82636,309822;80849,308527;90324,290546;95918,286928;130935,263167;130365,263581;127946,272005;126423,276244;84910,344897;79043,361651;73629,378814;61897,414775;54226,439293;50616,457683;48811,467081;47457,476480;43396,501816;42042,517345;44299,533691;45356,524784;45201,521840;47006,504677;51067,479341;54288,475840;58965,447494;58738,442563;63196,430989;65849,421272;65055,422948;62348,422130;55579,439702;56031,449510;52872,468307;52421,471577;47909,476480;49262,467081;51067,457683;54677,439293;62348,414775;74080,378814;79495,361651;85361,344897;126874,276244;130935,263167;139058,222303;139057,222303;141313,223938;141313,223937;220366,164123;220280,164186;220016,164456;216331,167953;215399,169180;214790,169803;212157,173266;184632,202688;176961,210861;169290,219442;135370,253395;169741,219034;177412,210452;185083,202279;212608,172857;215399,169180;220016,164456;231821,135944;227926,137173;225030,138147;224340,138939;219377,143025;206742,150381;198169,158963;190047,167544;184632,172039;184448,171831;179330,177403;170644,187159;156656,201053;158912,203505;158955,203471;157107,201462;171095,187568;185083,172039;190498,167545;198620,158963;207193,150381;219828,143026;224791,138939;230206,137101;231915,136620;885394,62114;908407,71513;918334,78868;896224,69061;885394,62114;810490,32283;828539,35960;853808,47402;810490,32283;538849,29576;529373,30648;509067,33100;489213,37186;480640,39638;470713,42090;448990,45955;444992,47403;417467,55984;390394,65792;371442,73556;358807,78051;327672,91128;312782,99709;298342,108291;275329,123819;253670,139348;232941,155724;234718,157737;239118,155004;242863,152476;256378,141800;278037,126271;301049,110743;315489,102161;330380,93580;361514,80503;373698,74782;392649,67017;419723,57210;447248,48629;458811,46572;464396,44843;540419,29990;700220,20790;709865,21658;722951,25744;713024,24519;692267,20841;700220,20790;752732,17572;771232,18797;793794,26970;765818,22475;752732,17572;601795,17469;549678,20023;513579,24518;496433,28605;481542,33508;460785,35960;382271,63340;353844,74782;345270,77642;337599,81320;323160,88267;300598,98892;283451,111151;233816,146295;223443,154463;213295,162854;213510,163049;135448,246004;119654,265619;112435,277470;105215,288503;91678,311387;76953,332401;76787,333046;71824,345305;68214,351026;67311,351843;63307,363898;62348,371050;61446,381266;55128,398020;49262,414775;42945,439293;39335,461769;37079,484244;40238,468716;40530,467434;41140,461360;44750,438885;45880,439226;45978,438847;44750,438476;51068,413957;56933,397203;63222,380525;62800,380448;63702,370233;68665,351026;72275,345305;72396,345006;77239,333046;92129,311796;105666,288912;112886,277879;120106,266028;135899,246413;213962,163458;234718,146295;284354,111151;301501,98892;324062,88267;338502,81320;346173,77643;354746,74782;383174,63340;461688,35961;482445,33509;497335,28605;514482,24519;550580,20023;602698,17623;644588,18895;665193,0;686401,1226;708060,3269;722499,6538;731975,10625;743707,8581;761305,12259;772135,15120;771684,15529;771232,18389;752732,17163;746415,15529;740098,14302;727914,11850;715731,9399;703097,7764;689109,7764;677828,7764;660230,7764;659403,7525;651656,11033;654364,15120;681438,20023;669390,20214;669593,20228;682340,20023;693170,21250;713926,24927;723853,26153;740549,29422;757696,32692;774391,36369;791087,40865;799209,42908;807331,45359;807436,45446;813261,46356;827375,51106;829347,53811;829893,53941;842527,58436;853357,62522;864186,67018;872309,71104;877723,73556;883589,76416;903443,86633;928712,101344;941798,109517;942177,109762;948864,113441;1203512,547176;1203322,550595;1208476,551262;1213439,554531;1215695,565564;1224269,578641;1227879,578938;1227879,575781;1231547,566553;1231488,564748;1235098,553714;1240062,553714;1247733,549219;1248635,567199;1246379,575781;1243672,583954;1242318,597439;1241867,604386;1240964,611333;1239041,612495;1239159,612967;1241003,611854;1241867,605203;1242318,598257;1243672,584771;1246379,576598;1248635,568017;1252245,570469;1251794,576598;1250891,582728;1250440,594170;1249538,607655;1247282,621958;1244574,637078;1241415,651789;1235550,682846;1230135,685707;1223366,703687;1221561,720850;1220659,723302;1212988,742100;1210732,743734;1201256,763758;1211183,743734;1213439,742100;1199000,779286;1191329,782964;1189738,785846;1189975,786233;1191780,782964;1199451,779286;1194036,793180;1184109,809526;1179146,817699;1173731,825872;1169670,832001;1163804,843852;1157487,855294;1147560,867553;1137633,878996;1138046,878224;1126803,892072;1102436,916182;1097639,922867;1102436,916591;1126803,892481;1108302,917817;1098770,926858;1091118,931953;1090704,932528;1085920,935861;1085741,937023;1064533,956638;1041971,975436;1040928,976121;1033398,984834;1015349,997094;998480,1008552;998419,1008618;1015349,997503;1033398,985243;1018507,998728;1006380,1005880;997992,1009088;997750,1009354;988726,1014666;985325,1016093;976769,1022379;968421,1027742;955786,1035098;951725,1035507;947212,1037324;946510,1037806;952176,1035915;956238,1035507;939993,1046540;929615,1051444;919237,1055939;911906,1056935;910663,1057574;876369,1071059;874621,1071419;864186,1077597;870052,1079232;848393,1087813;850198,1082092;842978,1084544;836210,1086587;822222,1090674;820353,1088642;813648,1089856;805526,1091491;788831,1095169;788280,1095401;804172,1091899;812295,1090265;819063,1089039;821770,1091082;835759,1086996;842527,1084953;849747,1082501;847942,1088222;828990,1096395;828061,1096159;815002,1100890;804172,1103750;787928,1107428;781216,1106917;767178,1109391;766720,1110289;729268,1116827;720694,1114784;713475,1114784;700840,1118462;689560,1119279;678279,1119687;677053,1119212;666773,1120862;654364,1118870;654815,1118462;657071,1115601;646693,1114375;651656,1111923;666547,1111514;680987,1111106;701743,1111514;716182,1110289;743256,1104976;761305,1101299;774842,1100890;775784,1100494;762659,1100890;744610,1104568;717536,1109880;703097,1111106;682340,1110698;667901,1111106;653010,1111515;653461,1109880;656620,1105794;795599,1084953;889906,1052670;914724,1040819;928712,1034281;943152,1027334;970226,1012623;991885,997503;1032496,968897;1043776,960725;1054606,952143;1070850,938658;1077619,928442;1087341,920371;1087419,919863;1078070,927625;1071301,937840;1055057,951326;1044228,959907;1032947,968080;992336,996685;970677,1011805;943603,1026517;929164,1033463;915175,1040002;890358,1051853;796050,1084135;657071,1104977;646693,1104977;645339,1101707;634509,1101299;624582,1104977;595704,1105385;574496,1104568;564117,1103750;553739,1102116;559991,1096077;558703,1096395;535410,1092489;534336,1092717;489664,1085362;472066,1082092;456724,1079641;438224,1071876;415211,1064112;391296,1055530;395357,1052670;412053,1055530;419272,1061251;444090,1067790;493274,1079232;505457,1081275;518543,1083318;532983,1086179;548895,1089295;550129,1089039;565020,1091083;565471,1090265;587130,1091083;590740,1091491;624131,1091491;648497,1092308;677376,1090265;680986,1090265;682340,1093534;710767,1090265;729719,1086179;740549,1084544;747317,1083727;762208,1080458;774391,1078006;786574,1075145;808922,1071643;811844,1070650;788380,1074328;776196,1077189;764013,1079641;749122,1082910;742354,1083727;731524,1085362;702194,1087813;682340,1089448;678730,1089448;649851,1091491;625485,1090674;592094,1090674;588484,1090265;574496,1084953;566825,1089448;566805,1089483;573142,1085770;587130,1091082;565471,1090265;565642,1090165;551483,1088222;534788,1084953;520348,1082092;507262,1080049;495079,1078006;445895,1066564;421077,1060026;413858,1054305;397162,1051444;372344,1040002;365125,1040411;339404,1028560;334892,1021204;335794,1020796;351588,1028560;367380,1036324;371893,1033872;353393,1022839;338051,1016709;316843,1005676;298793,995051;270366,984018;259536,975845;261792,975027;272622,977888;250060,956638;237426,947239;225694,937840;210803,926807;189144,905149;187658,900943;183278,896976;168388,882265;166583,874909;160717,867553;160018,866561;153045,862241;139508,844669;131838,828324;130935,828324;120557,810343;110630,792363;100252,771522;90776,750273;100252,764575;109728,782555;112886,792363;114192,794096;112585,786531;108395,779643;101574,765753;93483,753541;83556,729023;75051,703888;72258,696561;60095,652592;54715,620672;54677,621549;55128,628087;57384,643207;60092,658736;55579,645251;52421,628087;48811,628087;46555,612559;43396,602751;40689,593353;33018,585997;30762,585997;28506,575781;27603,562704;29408,544315;30310,537777;31847,533292;31100,523066;32115,507946;33920,504881;33920,503042;30310,509172;27152,505085;21286,497730;20214,491907;19932,492417;18127,508763;16773,525109;15420,537777;15420,563930;15871,577415;16773,590900;12713,603569;11810,603569;9103,579050;9103,553714;11359,534099;15418,537775;11810,533691;10908,518979;11810,496504;12261,490374;13615,480158;19030,461769;21728,449553;20835,446649;17676,462995;12261,481384;10908,491600;10456,497730;9554,520205;10456,534916;8200,554531;8200,579867;10908,604386;11810,604386;17676,627679;20835,646885;27603,666500;38263,708680;39194,716764;41140,716764;51068,738422;54677,749455;47909,740056;40689,725345;40238,729431;36312,718411;33469,718807;30310,709408;19481,686932;12713,666909;12261,650154;9103,630539;6846,610924;1883,596622;5041,520614;8200,500999;5493,490374;10908,460952;12261,454005;15871,430303;25347,413140;23091,436433;25346,432441;26701,422896;27152,412323;31213,398837;37530,378405;45201,357564;45776,356979;49263,340401;54226,328550;60092,318743;71824,298311;81300,279922;94837,256220;104764,246004;112886,231702;119655,222711;126874,219442;128679,216990;135899,203914;149887,189202;150268,195351;149247,197936;163875,184299;171095,175717;180571,167545;181387,168366;181022,167953;192754,157328;204486,147521;217121,135261;234718,123410;253670,110743;265001,103584;272622,97257;286159,89902;300598,82955;302510,82065;307423,77694;315489,72330;324345,68244;330609,66938;331733,66200;454468,21249;459022,20352;471615,16345;480301,14762;484830,14727;486506,14302;589386,2043;618603,1941;649851,2451;650433,2847;665645,1226;679633,3269;693621,5721;700838,7206;693170,5312;679181,2860;665193,817;665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 textboxrect="0,0,2647519,2612594"/>
                <v:textbox>
                  <w:txbxContent>
                    <w:p w14:paraId="58D489AE" w14:textId="77777777" w:rsidR="00E24FD6" w:rsidRDefault="00E24FD6" w:rsidP="00E24FD6">
                      <w:pPr>
                        <w:jc w:val="center"/>
                      </w:pPr>
                    </w:p>
                  </w:txbxContent>
                </v:textbox>
              </v:shape>
              <v:shape id="Freeform: Shape 10" o:spid="_x0000_s1032" alt="&quot;&quot;" style="position:absolute;left:50196;top:100734;width:29394;height:2747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8" stroked="f">
                <v:stroke joinstyle="miter"/>
                <v:path arrowok="t" o:connecttype="custom" o:connectlocs="1598079,2732553;1584342,2739558;1585164,2739893;1712302,2661428;1667886,2671445;1601262,2679458;1598090,2671445;1644621,2667438;1712302,2661428;1827836,2650943;1825122,2651668;1826513,2651412;999006,2635886;1046066,2647405;1066159,2648406;1122207,2674451;1147587,2679458;1149175,2679960;1154990,2674451;1177198,2680461;1199406,2685468;1243164,2695108;1243822,2694484;1294582,2702497;1318905,2706504;1343228,2708507;1392931,2710511;1460612,2709508;1463549,2709508;1470130,2706002;1484935,2701495;1500005,2701245;1510316,2702496;1513091,2709508;1536753,2709508;1529351,2719525;1525121,2724534;1511373,2730544;1485992,2730544;1453210,2728541;1382356,2726537;1329480,2722531;1282949,2716521;1236418,2709508;1165565,2699492;1110575,2682464;1111211,2682027;1078849,2672447;1050296,2660427;1017513,2650411;983673,2639392;999006,2635886;1621515,2614411;1605358,2616746;1493615,2622091;1530408,2626370;1539926,2624366;1605492,2617355;1616281,2615368;1721911,2599897;1667031,2607831;1685863,2608340;1712962,2603582;1922241,2597580;1750117,2640998;1837221,2622614;818700,2577288;940314,2626370;983673,2639392;1016455,2650410;1049239,2660426;1077791,2672446;1071446,2677455;1054526,2674450;994248,2653415;964637,2642396;935027,2630376;895898,2617355;862058,2603332;835621,2590310;818700,2577288;868404,2552247;926567,2580294;919165,2584301;851484,2553248;868404,2552247;653728,2484134;725639,2522197;740444,2538224;706604,2521195;681223,2506171;653728,2484134;779827,2458431;779837,2458716;783409,2462811;783802,2461095;2324213,2392679;2320373,2392982;2256922,2436054;2194528,2468107;2150112,2493148;2125790,2503165;2100409,2513182;2069741,2528207;2046475,2541228;2012635,2554251;1977737,2566271;1968219,2575285;1953414,2580294;1916402,2586304;1868813,2600327;1825455,2613348;1777866,2626371;1718646,2640394;1635102,2653415;1632987,2656421;1592820,2665933;1593860,2666437;1638468,2655874;1639332,2653415;1722877,2640394;1782098,2626371;1829685,2613348;1873044,2600327;1920632,2586304;1957645,2580294;1932589,2594534;1933322,2594317;1959760,2579292;1974565,2574284;1975551,2574025;1981968,2567272;2016866,2555252;2050707,2542231;2073972,2529208;2104639,2514184;2130020,2504167;2147424,2497001;2156458,2491145;2200874,2466104;2263267,2434051;510783,2378827;514798,2382089;516169,2382751;2331311,2352678;2330948,2352915;2330948,2353201;2332629,2353428;2333063,2352915;2354158,2337727;2347913,2341812;2346810,2342898;2351091,2340303;424435,2287273;464375,2331815;432707,2295820;2429033,2287244;2428939,2287275;2428239,2291814;2411319,2309844;2391226,2330878;2392437,2330614;2411319,2310845;2428239,2292815;2429033,2287244;527799,2264687;529893,2267103;529998,2266772;371372,2241730;398867,2258758;400217,2260264;412746,2262890;441167,2287806;480295,2317856;497216,2339893;506733,2350912;546918,2382965;535286,2391980;497862,2352592;496159,2352915;531575,2390188;535286,2391980;546919,2382965;647383,2458090;627291,2464100;634693,2469108;605082,2470110;586047,2458090;568070,2445068;523654,2410010;482410,2374952;444340,2339893;426363,2322865;409442,2304835;415787,2296822;436938,2314852;460203,2331880;488755,2360928;491182,2362900;460203,2331880;437995,2314852;416844,2296822;393579,2269776;371372,2241730;2701078,2082465;2700542,2082683;2688992,2108940;2689976,1956976;2661951,1995319;2648202,2019359;2634455,2041396;2601672,2082465;2573119,2123533;2547739,2156588;2545623,2157813;2543891,2160244;2546681,2158592;2572061,2125537;2600615,2084468;2633397,2043401;2647145,2021364;2660893,1997324;2689446,1958258;2799428,1943234;2785679,1982298;2761357,2024368;2737034,2067441;2714826,2094485;2729632,2066438;2742322,2038392;2751839,2023367;2764529,2003334;2776162,1983300;2799428,1943234;2730977,1857371;2705308,1900162;2704836,1901190;2730689,1858092;2745055,1760455;2714204,1840296;2649305,1965948;2639803,1980177;2639742,1980295;2617534,2016355;2595327,2055421;2569946,2085471;2548796,2119527;2424009,2252748;2382765,2285804;2378808,2288654;2377102,2290290;2359855,2303607;2345753,2318858;2293934,2355921;2285815,2360779;2263761,2377808;2260577,2379767;2255864,2383967;2214621,2410011;2173377,2434051;2168657,2436317;2140731,2453497;2132075,2457633;2123675,2463098;2095121,2478124;2068443,2488034;2008983,2516442;1869483,2565723;1772274,2589398;1850836,2575285;1865641,2572280;1913228,2556253;1942839,2547238;1990428,2524200;2044360,2506170;2078915,2493335;2094064,2485135;2107810,2481129;2126847,2471112;2131848,2467819;2144825,2456087;2173377,2440061;2205861,2424978;2217793,2418023;2259037,2391980;2277014,2375953;2297107,2363933;2348925,2326872;2385939,2293816;2427181,2260762;2551968,2127539;2569141,2099887;2569946,2097489;2597442,2057423;2605902,2045403;2617151,2030624;2620707,2024368;2642914,1988308;2686273,1903166;2728574,1812015;2741000,1774953;2860762,1671782;2857590,1673785;2857590,1673785;2870751,1612417;2870372,1614189;2873453,1617692;2882971,1627708;2889316,1623702;2889476,1622933;2885086,1625705;2874511,1616689;2861325,1498630;2860587,1498669;2859249,1498740;2859706,1503502;2858649,1528544;2854418,1543568;2829038,1581632;2822693,1614687;2816348,1625705;2805773,1673785;2794140,1711848;2781449,1748910;2774047,1777958;2765587,1808008;2772334,1798068;2778277,1776956;2783564,1746906;2796255,1709845;2807888,1671782;2818463,1623702;2824808,1612683;2831153,1579628;2856534,1541565;2839613,1618693;2826923,1682799;2798370,1764936;2792722,1773259;2790307,1785721;2782507,1807007;2752897,1868108;2739149,1900162;2730689,1917190;2720113,1935220;2691561,1983300;2660893,2030378;2621765,2093484;2578406,2155587;2549854,2190645;2519185,2224702;2508610,2238725;2496978,2252748;2479000,2266772;2449597,2297607;2450446,2300828;2419779,2330878;2386995,2352915;2360558,2372948;2335513,2390284;2339408,2389977;2366903,2370945;2393342,2350912;2426124,2328875;2456793,2298825;2455735,2294818;2485345,2263767;2503323,2249744;2514955,2235721;2525531,2221697;2556199,2187641;2584751,2152582;2628110,2090478;2667238,2027374;2697906,1980295;2726459,1932215;2737034,1914185;2745494,1897157;2759242,1865104;2788853,1804002;2800485,1762934;2829038,1680797;2841728,1616690;2858649,1539562;2862463,1526014;2859706,1525538;2860762,1500497;2884028,1477458;2871714,1526059;2871715,1526059;2884029,1477459;2893546,1467442;2887201,1480464;2885748,1507758;2885086,1533552;2874511,1564373;2874511,1567894;2887201,1533552;2889316,1480463;2894247,1470345;2848072,1424369;2841143,1439884;2838555,1462434;2835219,1451900;2833999,1453387;2837498,1464437;2835383,1480464;2839613,1493485;2842892,1493312;2840670,1486473;2842785,1470446;2848072,1424369;2936905,1397325;2939020,1398326;2937962,1440396;2939020,1469445;2935847,1522533;2932675,1552583;2923156,1596656;2919984,1633718;2904121,1701832;2889316,1760929;2862879,1771948;2864994,1765938;2869224,1723868;2885086,1679795;2897776,1672784;2897776,1672783;2911524,1596656;2918926,1560596;2925271,1523535;2930560,1488476;2932675,1455422;2933732,1427375;2935847,1412349;2936905,1397325;148942,932886;149468,933135;149518,932995;212744,789314;189479,830381;170444,845407;170398,846366;168557,884712;168611,884621;170444,846408;189479,831382;212744,790315;213537,790815;213933,790064;225433,702168;210628,712185;188421,756258;193501,760108;193667,759432;189479,756258;211686,712185;224796,703315;306863,645073;305527,646086;299857,666735;296288,677127;198996,845407;185248,886475;172558,928545;145062,1016691;127085,1076791;118625,1121867;114395,1144905;111222,1167944;101705,1230047;98532,1268110;103820,1308177;106298,1286345;105935,1279128;110165,1237058;119682,1174955;127231,1166375;138192,1096892;137660,1084805;148108,1056435;154324,1032617;152465,1036725;146120,1034721;130257,1077794;131315,1101834;123912,1147910;122855,1155924;112280,1167944;115452,1144905;119682,1121867;128142,1076791;146120,1016691;173616,928545;186306,886475;200053,845407;297345,677127;306863,645073;325899,544907;325898,544907;331185,548913;331185,548912;516455,402297;516252,402450;515635,403112;506998,411685;504814,414693;503387,416220;497216,424707;432708,496827;414729,516860;396752,537895;317257,621119;397809,536893;415786,515858;433765,495825;498273,423705;504814,414693;515635,403112;543300,333225;534173,336237;527384,338624;525769,340566;514136,350582;484525,368612;464433,389648;445398,410682;432708,421701;432277,421190;420282,434849;399924,458763;367142,492820;372429,498829;372530,498745;368199,493821;400981,459765;433765,421701;446455,410683;465490,389648;485582,368613;515193,350583;526826,340567;539516,336060;543522,334882;2075029,152253;2128962,175291;2152227,193321;2100409,169281;2075029,152253;1899481,79131;1941782,88146;2001003,116192;1899481,79131;1262858,72495;1240650,75124;1193061,81134;1146530,91151;1126438,97161;1103173,103171;1052263,112644;1042894,116193;978386,137228;914935,161268;870519,180300;840909,191318;767940,223371;733042,244407;699202,265441;645268,303505;594507,341568;545926,381710;550091,386643;560402,379945;569179,373748;600852,347578;651613,309515;705546,271451;739386,250416;774285,229381;847253,197328;875806,183305;920222,164272;983673,140232;1048181,119198;1075279,114156;1088368,109919;1266537,73512;1641051,50959;1663655,53088;1694323,63104;1671058,60100;1622412,51084;1641051,50959;1764119,43071;1807477,46076;1860353,66109;1794787,55091;1764119,43071;1410381,42821;1288237,49081;1203636,60099;1163450,70116;1128552,82136;1079906,88146;895898,155258;829275,183305;809182,190316;791205,199331;757364,216359;704489,242402;664303,272452;547976,358596;523666,378619;499883,399187;500388,399665;317438,603002;280424,651082;263504,680131;246584,707176;214858,763269;180348,814778;179961,816358;168328,846408;159868,860431;157752,862435;148368,891984;146120,909514;144005,934555;129200,975624;115452,1016691;100647,1076791;92186,1131884;86899,1186975;94302,1148911;94988,1145770;96417,1130881;104877,1075790;107526,1076627;107756,1075697;104878,1074788;119683,1014688;133430,973619;148168,932740;147178,932551;149293,907510;160926,860431;169386,846408;169670,845676;181019,816358;215916,764271;247642,708178;264562,681134;281482,652085;318496,604005;501446,400667;550091,358597;666418,272453;706604,242403;759479,216360;793320,199331;811298,190317;831390,183305;898015,155258;1082022,88147;1130668,82137;1165565,70117;1205751,60100;1290352,49081;1412496,43196;1510671,46316;1558961,0;1608664,3004;1659425,8013;1693265,16027;1715474,26043;1742969,21034;1784212,30050;1809592,37061;1808535,38063;1807477,45074;1764119,42070;1749314,38063;1734509,35058;1705955,29048;1677403,23038;1647793,19031;1615010,19031;1588572,19031;1547329,19031;1545392,18445;1527236,27044;1533581,37061;1597032,49081;1568796,49548;1569272,49583;1599147,49081;1624527,52087;1673173,61101;1696438,64107;1735567,72120;1775753,80133;1814880,89148;1854009,100167;1873044,105175;1892079,111185;1892325,111397;1905975,113626;1939055,125270;1943676,131901;1944955,132220;1974565,143238;1999946,153255;2025326,164273;2044362,174290;2057052,180300;2070799,187311;2117330,212353;2176550,248413;2207219,268447;2208107,269047;2223779,278066;2820578,1341231;2820132,1349614;2832210,1351248;2843842,1359261;2849130,1386306;2869223,1418359;2877684,1419088;2877684,1411348;2886281,1388729;2886143,1384304;2894603,1357258;2906236,1357258;2924213,1346240;2926328,1390314;2921041,1411348;2914696,1431382;2911523,1464437;2910466,1481465;2908351,1498494;2903843,1501341;2904121,1502499;2908441,1499771;2910466,1483468;2911523,1466440;2914696,1433385;2921041,1413351;2926328,1392317;2934789,1398327;2933732,1413351;2931617,1428377;2930559,1456424;2928443,1489478;2923156,1524537;2916811,1561598;2909408,1597658;2895661,1673785;2882971,1680797;2867108,1724870;2862878,1766940;2860762,1772950;2842785,1819027;2837497,1823034;2815290,1872115;2838555,1823034;2843842,1819027;2810002,1910178;2792025,1919194;2788296,1926258;2788853,1927206;2793083,1919193;2811060,1910178;2798370,1944235;2775104,1984302;2763472,2004335;2750782,2024368;2741264,2039393;2727517,2068442;2712711,2096488;2689446,2126538;2666181,2154585;2667150,2152694;2640799,2186638;2583693,2245737;2572451,2262121;2583693,2246738;2640799,2187639;2597442,2249743;2575101,2271906;2557167,2284393;2556198,2285804;2544986,2293974;2544566,2296822;2494862,2344902;2441986,2390978;2439542,2392659;2421894,2414016;2379593,2444066;2340058,2472152;2339916,2472315;2379593,2445068;2421894,2415018;2386995,2448073;2358575,2465602;2338915,2473467;2338350,2474117;2317199,2487138;2309230,2490637;2289177,2506045;2269612,2519192;2240001,2537222;2230484,2538224;2219906,2542678;2218261,2543861;2231541,2539225;2241059,2538224;2202989,2565268;2178665,2577290;2154343,2588307;2137163,2590748;2134250,2592314;2053879,2625368;2049781,2626251;2025326,2641395;2039073,2645402;1988313,2666437;1992543,2652414;1975622,2658424;1959760,2663432;1926977,2673448;1922597,2668469;1906883,2671445;1887848,2675452;1848721,2684467;1847430,2685035;1884676,2676453;1903711,2672446;1919574,2669442;1925919,2674450;1958702,2664433;1974564,2659425;1991485,2653415;1987255,2667438;1942839,2687472;1940662,2686894;1910056,2698490;1884676,2705502;1846606,2714516;1830875,2713265;1797974,2719329;1796902,2721528;1709128,2737555;1689035,2732546;1672115,2732546;1642504,2741562;1616067,2743565;1589629,2744566;1586756,2743401;1562663,2747447;1533581,2742563;1534639,2741562;1539926,2734550;1515604,2731545;1527236,2725535;1562134,2724533;1595975,2723532;1644619,2724533;1678460,2721528;1741911,2708506;1784212,2699492;1815937,2698490;1818144,2697519;1787385,2698491;1745084,2707505;1681633,2720527;1647793,2723532;1599147,2722531;1565306,2723532;1530408,2724534;1531466,2720527;1538868,2710511;1864583,2659425;2085604,2580294;2143767,2551245;2176550,2535218;2210391,2518191;2273842,2482131;2324603,2445068;2419779,2374952;2446216,2354918;2471597,2333884;2509667,2300828;2525531,2275787;2548316,2256003;2548499,2254760;2526589,2273784;2510725,2298825;2472655,2331881;2447274,2352915;2420837,2372948;2325661,2443065;2274900,2480127;2211449,2516187;2177608,2533215;2144825,2549242;2086662,2578291;1865641,2657422;1539926,2708507;1515604,2708507;1512431,2700494;1487050,2699492;1463785,2708507;1396104,2709508;1346401,2707505;1322078,2705502;1297755,2701495;1312407,2686693;1309388,2687472;1254799,2677897;1252282,2678457;1147588,2660427;1106345,2652414;1070389,2646404;1027031,2627372;973098,2608341;917050,2587305;926567,2580294;965696,2587305;982616,2601328;1040779,2617355;1156048,2645402;1184601,2650411;1215269,2655418;1249110,2662431;1286402,2670069;1289294,2669442;1324193,2674451;1325250,2672447;1376011,2674451;1384471,2675452;1462727,2675452;1519833,2677455;1587514,2672447;1595974,2672447;1599147,2680461;1665770,2672447;1710185,2662431;1735566,2658424;1751429,2656421;1786327,2648407;1814880,2642397;1843432,2635385;1895806,2626800;1902654,2624367;1847664,2633382;1819110,2640394;1790558,2646404;1755659,2654417;1739797,2656421;1714417,2660427;1645678,2666437;1599147,2670444;1590687,2670444;1523006,2675452;1465900,2673448;1387644,2673448;1379184,2672447;1346401,2659425;1328423,2670444;1328377,2670530;1343228,2661428;1376012,2674450;1325251,2672446;1325651,2672201;1292467,2667438;1253340,2659425;1219499,2652414;1188831,2647405;1160278,2642397;1045009,2614351;986846,2598324;969926,2584301;930797,2577288;872634,2549242;855714,2550244;795435,2521195;784860,2503165;786975,2502164;823988,2521195;861001,2540227;871576,2534217;828219,2507172;792263,2492147;742559,2465102;700259,2439058;633636,2412014;608255,2391981;613542,2389977;638923,2396988;586047,2344902;556436,2321864;528941,2298825;494044,2271781;443283,2218692;439800,2208382;429535,2198658;394637,2162598;390407,2144568;376659,2126538;375021,2124106;358680,2113516;326955,2070445;308978,2030378;306863,2030378;282540,1986305;259275,1942232;234952,1891147;212744,1839060;234952,1874118;257160,1918192;264562,1942232;267622,1946481;263856,1927936;254036,1911054;238050,1877007;219088,1847073;195823,1786973;175891,1725364;169346,1707404;140839,1599626;128232,1521384;128142,1523535;129200,1539562;134487,1576624;140832,1614687;130257,1581632;122855,1539562;114395,1539562;109107,1501498;101705,1477458;95360,1454420;77381,1436390;72094,1436390;66806,1411348;64691,1379295;68921,1334220;71036,1318194;74638,1307201;72887,1282134;75266,1245071;79496,1237560;79496,1233051;71036,1248077;63634,1238060;49886,1220030;47374,1205757;46714,1207008;42484,1247075;39311,1287141;36139,1318194;36139,1382299;37196,1415355;39311,1448409;29794,1479462;27679,1479462;21334,1419361;21334,1357258;26621,1309178;36134,1318188;27679,1308177;25564,1272117;27679,1217025;28736,1202000;31909,1176958;44599,1131884;50922,1101940;48829,1094821;41426,1134888;28736,1179964;25564,1205005;24505,1220030;22390,1275121;24505,1311181;19218,1359261;19218,1421365;25564,1481465;27679,1481465;41426,1538560;48829,1585638;64691,1633718;89675,1737109;91856,1756924;96418,1756924;119683,1810012;128143,1837057;112280,1814018;95360,1777958;94303,1787975;85102,1760961;78439,1761932;71036,1738894;45656,1683802;29794,1634720;28736,1593652;21334,1545572;16045,1497492;4413,1462434;11815,1276124;19218,1228044;12873,1202000;25564,1129880;28736,1112851;37196,1054755;59404,1012685;54116,1069780;59402,1059994;62576,1036600;63634,1010681;73151,977626;87956,927543;105935,876458;107281,875023;115453,834388;127085,805339;140833,781299;168329,731216;190536,686141;222261,628045;245527,603002;264562,567945;280425,545908;297346,537895;301576,531885;318496,499831;351278,463771;352171,478843;349780,485178;384061,451751;400981,430717;423189,410683;425104,412697;424248,411685;451743,385641;479238,361601;508849,331551;550091,302502;594507,271451;621063,253903;638923,238396;670648,220366;704489,203338;708968,201156;720484,190442;739387,177295;760141,167278;774823,164077;777457,162269;1065101,52086;1075774,49888;1105286,40066;1125644,36184;1136259,36099;1140185,35058;1381299,5008;1449772,4758;1523006,6009;1524369,6977;1560019,3004;1592802,8012;1625585,14022;1642499,17664;1624527,13021;1591744,7011;1558961,2003;15589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33" alt="&quot;&quot;" style="position:absolute;left:56597;top:106670;width:19246;height:1798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ee600" stroked="f">
                <v:fill opacity="20303f"/>
                <v:stroke joinstyle="miter"/>
                <v:path arrowok="t" o:connecttype="custom" o:connectlocs="1046310,1789000;1037316,1793586;1037855,1793805;1121095,1742435;1092015,1748993;1048394,1754239;1046317,1748993;1076782,1746370;1121095,1742435;1196738,1735570;1194963,1736045;1195873,1735877;654079,1725712;684890,1733254;698046,1733909;734742,1750960;751360,1754239;752399,1754567;756207,1750960;770746,1754895;785287,1758174;813936,1764485;814367,1764076;847602,1769323;863526,1771946;879452,1773257;911993,1774569;956306,1773913;958230,1773913;962538,1771617;972232,1768666;982098,1768503;988849,1769322;990666,1773913;1006158,1773913;1001312,1780471;998542,1783750;989541,1787685;972924,1787685;951460,1786373;905070,1785062;870450,1782438;839985,1778504;809520,1773913;763131,1767355;727126,1756207;727543,1755920;706355,1749649;687660,1741779;666196,1735221;644040,1728007;654079,1725712;1061654,1711652;1051076,1713181;977915,1716680;1002004,1719482;1008236,1718170;1051164,1713580;1058228,1712279;1127387,1702150;1091455,1707344;1103785,1707678;1121528,1704563;1258549,1700634;1145853,1729059;1202883,1717023;536028,1687348;615652,1719482;644040,1728007;665504,1735221;686968,1741779;705662,1749648;701508,1752927;690430,1750960;650964,1737188;631577,1729974;612190,1722105;586572,1713580;564415,1704399;547106,1695873;536028,1687348;568570,1670954;606651,1689316;601805,1691939;557492,1671609;568570,1670954;428015,1626360;475098,1651280;484791,1661773;462635,1650624;446017,1640788;428015,1626360;510576,1609533;510583,1609719;512921,1612400;513178,1611277;1521732,1566485;1519217,1566683;1477674,1594882;1436823,1615868;1407743,1632262;1391818,1638820;1375201,1645378;1355121,1655215;1339889,1663740;1317732,1672266;1294884,1680135;1288652,1686037;1278959,1689316;1254725,1693251;1223568,1702432;1195180,1710957;1164022,1719483;1125249,1728664;1070550,1737188;1069166,1739156;1042866,1745384;1043548,1745714;1072754,1738798;1073320,1737188;1128019,1728664;1166793,1719483;1197950,1710957;1226338,1702432;1257495,1693251;1281729,1689316;1265324,1698639;1265804,1698497;1283114,1688660;1292807,1685381;1293453,1685212;1297653,1680791;1320503,1672921;1342659,1664396;1357892,1655870;1377970,1646034;1394588,1639476;1405983,1634784;1411898,1630950;1440978,1614556;1481828,1593571;334425,1557416;337053,1559552;337950,1559985;1526378,1540296;1526141,1540451;1526141,1540639;1527242,1540787;1527526,1540451;1541337,1530507;1537249,1533182;1536527,1533893;1539330,1532194;277890,1497476;304039,1526635;283306,1503071;1590361,1497456;1590299,1497477;1589841,1500448;1578763,1512253;1565607,1526024;1566400,1525850;1578763,1512908;1589841,1501104;1590361,1497456;345566,1482689;346936,1484270;347006,1484053;243148,1467658;261150,1478807;262034,1479793;270237,1481512;288845,1497825;314464,1517498;325542,1531926;331773,1539140;358084,1560125;350468,1566027;325965,1540240;324850,1540451;324850,1540451;348038,1564854;350468,1566027;358084,1560125;423861,1609309;410706,1613244;415552,1616523;396165,1617179;383702,1609309;371932,1600784;342852,1577831;315848,1554879;290923,1531926;279152,1520778;268074,1508973;272228,1503727;286076,1515531;301309,1526679;320003,1545698;321592,1546989;301309,1526679;286768,1515531;272920,1503727;257688,1486020;243148,1467658;1768477,1363388;1768126,1363530;1760563,1380721;1761208,1281231;1742859,1306334;1733857,1322073;1724857,1336500;1703392,1363388;1684698,1390275;1668081,1411916;1666695,1412719;1665561,1414310;1667388,1413228;1684006,1391587;1702700,1364700;1724164,1337812;1733165,1323385;1742166,1307646;1760861,1282070;1816511,1278955;1810713,1291251;1798250,1314859;1810713,1291251;1816511,1278955;1832869,1272233;1823868,1297809;1807943,1325352;1792018,1353551;1777478,1371257;1787172,1352895;1795480,1334533;1801711,1324697;1810020,1311581;1817637,1298465;1832869,1272233;1788053,1216019;1771246,1244034;1770937,1244707;1787864,1216491;1797270,1152568;1777070,1204840;1734579,1287104;1728358,1296420;1728318,1296497;1713778,1320106;1699238,1345682;1682621,1365356;1668773,1387653;1587071,1474872;1560068,1496514;1557477,1498379;1556359,1499451;1545068,1508169;1535835,1518154;1501907,1542419;1496591,1545599;1482152,1556749;1480066,1558031;1476981,1560781;1449979,1577832;1422975,1593571;1419885,1595054;1401601,1606302;1395932,1609010;1390433,1612588;1371739,1622426;1354272,1628913;1315341,1647512;1224007,1679776;1160361,1695276;1211797,1686037;1221491,1684069;1252648,1673576;1272035,1667675;1303193,1652591;1338504,1640787;1361128,1632384;1371047,1627016;1380046,1624393;1392510,1617835;1395785,1615679;1404281,1607998;1422975,1597505;1444243,1587631;1452055,1583077;1479059,1566027;1490829,1555534;1503985,1547665;1537911,1523401;1562145,1501759;1589148,1480119;1670850,1392898;1682094,1374794;1682621,1373224;1700623,1346993;1706162,1339123;1713527,1329448;1715855,1325352;1730395,1301744;1758783,1246001;1786479,1186325;1794614,1162060;1873027,1094514;1870950,1095825;1870950,1095825;1879567,1055648;1879318,1056808;1881335,1059101;1887567,1065659;1891722,1063036;1891826,1062533;1888952,1064348;1882028,1058445;1873395,981152;1872912,981177;1872036,981224;1872335,984341;1871643,1000736;1868873,1010573;1852256,1035493;1848102,1057134;1843947,1064348;1837023,1095825;1829407,1120745;1821098,1145010;1816252,1164028;1810713,1183701;1815130,1177193;1819021,1163372;1822483,1143698;1830792,1119434;1838408,1094514;1845332,1063036;1849486,1055822;1853641,1034181;1870258,1009261;1859180,1059757;1850871,1101727;1832176,1155502;1828478,1160951;1826897,1169110;1821791,1183046;1802404,1223049;1793403,1244034;1787864,1255183;1780940,1266987;1762246,1298465;1742166,1329287;1716548,1370602;1688160,1411261;1669466,1434213;1649386,1456510;1642462,1465691;1634846,1474872;1623075,1484053;1603825,1504241;1604381,1506350;1584302,1526024;1562837,1540451;1545528,1553567;1529130,1564917;1531680,1564716;1549682,1552256;1566992,1539140;1588456,1524712;1608536,1505039;1607843,1502416;1627230,1482086;1639001,1472905;1646617,1463724;1653540,1454543;1673620,1432246;1692314,1409293;1720702,1368634;1746320,1327320;1766400,1296497;1785094,1265019;1792018,1253215;1797557,1242067;1806558,1221082;1825945,1181078;1833561,1154191;1852256,1100416;1860565,1058446;1871643,1007950;1874140,999080;1872335,998768;1873027,982374;1888259,967291;1880196,999109;1880197,999109;1888260,967291;1894491,960733;1890337,969258;1890337,969258;1889385,987128;1888952,1004015;1882028,1024194;1882028,1026499;1890337,1004015;1891722,969258;1894950,962634;1864718,932533;1860181,942691;1858487,957454;1856303,950557;1855504,951531;1857795,958766;1856410,969258;1859180,977783;1861326,977670;1859872,973192;1861257,962700;1864718,932533;1922879,914827;1924264,915483;1923571,943026;1924264,962044;1922187,996801;1920110,1016474;1913878,1045329;1911801,1069594;1901415,1114188;1891722,1152879;1874412,1160093;1875797,1156158;1878567,1128615;1888952,1099760;1897261,1095170;1897261,1095169;1906262,1045329;1911108,1021721;1915263,997457;1918725,974504;1920110,952863;1920802,934501;1922187,924664;1922879,914827;97516,610759;97861,610923;97894,610831;139290,516763;124058,543650;111595,553487;111565,554115;110360,579220;110394,579160;111595,554143;124058,544305;139290,517418;139809,517746;140069,517254;147598,459709;137905,466267;123365,495121;126691,497642;126800,497199;124058,495121;138597,466267;147181,460460;200912,422329;200038,422992;196325,436511;193988,443314;130289,553487;121287,580374;112979,607917;94977,665627;83206,704974;77667,734485;74898,749568;72820,764652;66589,805311;64512,830231;67974,856462;69596,842169;69359,837444;72128,809901;78359,769242;83302,763624;90478,718134;90130,710221;96971,691648;101041,676053;99824,678743;95669,677431;85283,705631;85976,721369;81129,751536;80437,756782;73513,764652;75590,749568;78359,734485;83898,704974;95669,665627;113671,607917;121980,580374;130981,553487;194680,443314;200912,422329;213376,356750;213375,356750;216837,359373;216837,359372;338139,263383;338006,263484;337602,263916;331946,269530;330516,271500;329583,272499;325542,278055;283307,325272;271536,338388;259765,352159;207739,406622;260458,351504;272228,337732;283999,324616;326234,277399;330516,271500;337602,263916;355715,218162;349739,220134;345294,221697;344237,222968;336620,229526;317233,241330;304078,255102;291615,268873;283307,276087;283024,275753;275171,284695;261842,300352;240379,322649;243840,326583;243906,326528;241071,323304;262534,301007;283999,276087;292307,268874;304770,255102;317925,241331;337312,229527;344929,222969;353237,220018;355860,219247;1358584,99680;1393895,114763;1409127,126567;1375201,110828;1358584,99680;1243647,51807;1271343,57709;1310116,76071;1243647,51807;826831,47463;812290,49184;781133,53119;750668,59677;737513,63611;722280,67546;688948,73748;682814,76072;640578,89843;599035,105582;569955,118042;550568,125256;502793,146241;479945,160013;457788,173784;422476,198704;389242,223624;357434,249905;360161,253135;366912,248749;372658,244693;393396,227559;426630,202639;461942,177719;484098,163947;506947,150176;554722,129190;573417,120009;602497,107549;644040,91810;686275,78039;704017,74738;712587,71964;829240,48128;1074445,33363;1089245,34757;1109324,41314;1094092,39347;1062242,33445;1074445,33363;1155022,28199;1183409,30166;1218029,43281;1175101,36068;1155022,28199;923418,28035;843448,32133;788057,39347;761746,45905;738897,53774;707047,57709;586572,101647;542951,120009;529796,124599;518026,130502;495869,141650;461250,158701;434939,178374;358776,234772;342860,247881;327289,261347;327619,261660;207836,394785;183602,426263;172524,445281;161446,462987;140674,499712;118079,533434;117826,534469;110209,554143;104670,563324;103285,564635;97141,583981;95669,595458;94285,611852;84591,638740;75590,665627;65896,704974;60357,741043;56896,777111;61742,752191;62191,750135;63127,740387;68666,704319;70400,704867;70551,704258;68667,703663;78360,664315;87361,637428;97010,610664;96362,610541;97747,594146;105363,563324;110902,554143;111088,553663;118519,534469;141367,500368;162139,463643;173217,445937;184295,426919;208529,395441;328311,262316;360161,234773;436324,178375;462635,158701;497254,141651;519410,130502;531181,124600;544336,120009;587957,101647;708432,57710;740282,53775;763131,45905;789441,39347;844832,32133;924803,28281;989081,30323;1020699,0;1053240,1967;1086475,5246;1108631,10493;1123172,17051;1141174,13771;1168177,19674;1184794,24264;1184102,24920;1183409,29510;1155022,27543;1145328,24920;1135635,22952;1116940,19018;1098246,15083;1078859,12460;1057395,12460;1040085,12460;1013083,12460;1011814,12076;999927,17706;1004081,24264;1045625,32133;1027138,32439;1027449,32462;1047009,32133;1063627,34101;1095476,40003;1110709,41971;1136328,47217;1162638,52463;1188256,58365;1213875,65579;1226338,68858;1238801,72792;1238962,72931;1247899,74391;1269557,82014;1272583,86356;1273420,86564;1292807,93778;1309424,100336;1326042,107550;1338505,114108;1346813,118042;1355814,122632;1386279,139028;1425053,162636;1445132,175752;1445713,176145;1455975,182049;1846717,878103;1846424,883591;1854333,884661;1861949,889907;1865411,907613;1878566,928599;1884106,929076;1884106,924008;1889734,909200;1889644,906302;1895183,888596;1902800,888596;1914570,881382;1915955,910237;1912493,924008;1908339,937124;1906261,958766;1905569,969914;1904185,981062;1901232,982927;1901415,983685;1904244,981899;1905569,971225;1906261,960077;1908339,938436;1912493,925320;1915955,911549;1921494,915483;1920802,925320;1919417,935157;1918724,953519;1917340,975160;1913878,998113;1909724,1022377;1904877,1045985;1895876,1095825;1887567,1100416;1877181,1129271;1874412,1156814;1873027,1160749;1861257,1190915;1857794,1193539;1843255,1225672;1858487,1193539;1861949,1190915;1839792,1250592;1828022,1256494;1825581,1261119;1825945,1261740;1828715,1256494;1840485,1250592;1832176,1272889;1816944,1299120;1809328,1312236;1801019,1325352;1794787,1335189;1785787,1354207;1776093,1372569;1760861,1392243;1745628,1410605;1746263,1409367;1729010,1431590;1691621,1470282;1684260,1481009;1691621,1470938;1729010,1432246;1700623,1472905;1685996,1487414;1674253,1495590;1673619,1496514;1666278,1501863;1666003,1503727;1633461,1535205;1598842,1565371;1597240,1566472;1585687,1580454;1557991,1600128;1532106,1618516;1532013,1618622;1557991,1600784;1585687,1581110;1562837,1602751;1544230,1614228;1531358,1619377;1530988,1619802;1517140,1628327;1511921,1630618;1498792,1640706;1485983,1649313;1466596,1661117;1460365,1661773;1453438,1664689;1452361,1665463;1461057,1662428;1467289,1661773;1442363,1679479;1426437,1687349;1410513,1694562;1399265,1696160;1397357,1697186;1344736,1718826;1342053,1719404;1326042,1729319;1335042,1731942;1301808,1745714;1304577,1736533;1293499,1740468;1283114,1743746;1261649,1750304;1258782,1747044;1248494,1748993;1236031,1751616;1210413,1757518;1209568,1757890;1233954,1752271;1246417,1749648;1256802,1747681;1260957,1750960;1282421,1744402;1292806,1741123;1303885,1737188;1301115,1746370;1272035,1759485;1270609,1759107;1250571,1766699;1233954,1771290;1209028,1777191;1198729,1776372;1177188,1780342;1176485,1781782;1119018,1792275;1105862,1788996;1094784,1788996;1075397,1794898;1058088,1796210;1040777,1796865;1038897,1796102;1023122,1798751;1004081,1795554;1004774,1794898;1008236,1790307;992311,1788340;999927,1784405;1022776,1783749;1044933,1783094;1076782,1783749;1098938,1781782;1140481,1773257;1168177,1767355;1188948,1766699;1190393,1766063;1170254,1766699;1142559,1772601;1101016,1781127;1078859,1783094;1047009,1782438;1024853,1783094;1002004,1783750;1002697,1781127;1007543,1774569;1220798,1741123;1365507,1689316;1403588,1670298;1425053,1659805;1447209,1648657;1488752,1625049;1521987,1600784;1584302,1554879;1601611,1541763;1618228,1527992;1643154,1506350;1653540,1489956;1668459,1477003;1668579,1476189;1654233,1488644;1643847,1505039;1618921,1526680;1602304,1540451;1584995,1553567;1522680,1599473;1489445,1623737;1447902,1647346;1425745,1658494;1404281,1668986;1366200,1688005;1221491,1739812;1008236,1773257;992311,1773257;990234,1768011;973616,1767355;958384,1773257;914071,1773913;881529,1772601;865604,1771290;849679,1768666;859272,1758975;857295,1759485;821554,1753217;819906,1753584;751360,1741779;724357,1736533;700816,1732598;672428,1720138;637116,1707678;600420,1693906;606651,1689316;632270,1693906;643348,1703087;681429,1713580;756899,1731942;775594,1735221;795673,1738500;817830,1743091;842246,1748091;844140,1747681;866989,1750960;867681,1749649;900915,1750960;906454,1751616;957691,1751616;995080,1752927;1039393,1749649;1044932,1749649;1047009,1754895;1090629,1749649;1119710,1743091;1136327,1740468;1146713,1739156;1169561,1733910;1188256,1729975;1206950,1725384;1241241,1719763;1245725,1718171;1209721,1724073;1191026,1728664;1172332,1732598;1149483,1737845;1139097,1739156;1122480,1741779;1077474,1745714;1047009,1748337;1041470,1748337;997157,1751616;959769,1750304;908532,1750304;902993,1749649;881529,1741123;869758,1748337;869728,1748394;879452,1742435;900916,1750960;867681,1749648;867943,1749488;846217,1746370;820599,1741123;798443,1736533;778363,1733254;759669,1729975;684198,1711613;646118,1701120;635039,1691939;609421,1687348;571340,1668986;560262,1669642;520795,1650624;513871,1638820;515256,1638164;539490,1650624;563723,1663085;570647,1659150;542259,1641443;518718,1631607;486176,1613900;458480,1596849;414860,1579143;398243,1566028;401704,1564716;418322,1569306;383702,1535205;364316,1520122;346314,1505039;323465,1487333;290231,1452575;287950,1445825;281229,1439460;258381,1415851;255611,1404047;246610,1392243;245538,1390650;234839,1383717;214067,1355518;202297,1329287;200912,1329287;184988,1300432;169755,1271577;153830,1238132;139290,1204031;153830,1226984;168370,1255838;173217,1271577;175219,1274359;172754,1262219;166324,1251166;155858,1228874;143444,1209277;128211,1169929;115162,1129597;110876,1117836;92211,1047274;83957,996049;83898,997457;84591,1007950;88053,1032214;92207,1057134;85283,1035493;80437,1007950;74898,1007950;71435,983030;66589,967291;62435,952208;50664,940403;47202,940403;43740,924008;42355,903023;45125,873513;46510,863020;48868,855823;47721,839412;49279,815147;52049,810229;52049,807278;46510,817115;41663,810557;32662,798753;31017,789408;30585,790227;27815,816459;25738,842690;23661,863020;23661,904990;24353,926632;25738,948272;19507,968602;18122,968602;13968,929255;13968,888596;17429,857118;23658,863017;18122,856462;16737,832854;18122,796785;18814,786949;20892,770553;29200,741043;33340,721439;31970,716779;27123,743010;18814,772521;16737,788916;16044,798753;14660,834821;16044,858429;12583,889907;12583,930566;16737,969914;18122,969914;27123,1007294;31970,1038116;42355,1069594;58713,1137284;60141,1150256;63128,1150256;78360,1185013;83899,1202720;73513,1187636;62435,1164028;61743,1170586;55719,1152900;51357,1153535;46510,1138452;29892,1102383;19507,1070250;18814,1043362;13968,1011884;10505,980406;2889,957454;7736,835477;12583,803999;8429,786949;16737,739732;18814,728583;24353,690547;38894,663004;35431,700384;38892,693977;40970,678661;41663,661692;47894,640051;57588,607261;69359,573816;70240,572876;75591,546273;83206,527255;92208,511516;110210,478726;124750,449216;145521,411180;160754,394785;173217,371833;183603,357405;194681,352159;197451,348224;208529,327239;229992,303631;230577,313498;229011,317646;251456,295761;262534,281990;277075,268874;278327,270193;277768,269530;295770,252479;313772,236740;333159,217066;360161,198048;389242,177719;406629,166230;418322,156077;439093,144273;461250,133125;464183,131696;471722,124682;484099,116075;497687,109517;507300,107421;509024,106237;697353,34100;704341,32661;723664,26231;736993,23690;743943,23634;746513,22952;904378,3279;949209,3115;997157,3934;998050,4568;1021391,1967;1042855,5246;1064319,9180;1075393,11565;1063627,8525;1042162,4590;1020699,1312;102069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8" o:spid="_x0000_s1034" alt="&quot;&quot;" style="position:absolute;left:56089;top:111797;width:4863;height:4546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c000 [3204]" stroked="f">
                <v:fill opacity="24929f"/>
                <v:stroke joinstyle="miter"/>
                <v:path arrowok="t" o:connecttype="custom" o:connectlocs="264390,452084;262117,453243;262253,453298;283287,440317;275939,441974;264916,443300;264391,441974;272089,441311;283287,440317;302401,438582;301952,438702;302182,438660;165278,436091;173063,437997;176388,438162;185660,442471;189859,443300;190122,443383;191084,442471;194758,443466;198432,444294;205672,445889;205780,445786;214178,447111;218202,447774;222226,448106;230449,448437;241647,448271;242133,448271;243221,447691;245671,446946;248164,446904;249870,447111;250329,448271;254244,448271;253019,449929;252319,450757;250045,451752;245846,451752;240422,451420;228700,451089;219952,450426;212254,449431;204556,448271;192834,446614;183736,443797;183841,443725;178487,442140;173763,440151;168340,438494;162741,436671;165278,436091;268267,432538;265594,432924;247107,433809;253194,434517;254769,434185;265616,433025;267401,432696;284877,430137;275797,431449;278913,431534;283396,430746;318020,429754;289543,436937;303954,433895;135448,426396;155568,434517;162741,436671;168164,438494;173588,440151;178312,442140;177262,442968;174463,442471;164490,438991;159592,437168;154693,435179;148219,433025;142621,430705;138247,428551;135448,426396;143671,422253;153293,426894;152069,427556;140871,422419;143671,422253;108154,410985;120051,417282;122501,419933;116902,417116;112703,414630;108154,410985;129016,406732;129018,406779;129609,407457;129674,407173;384523,395854;383887,395904;373390,403030;363067,408333;355719,412476;351695,414133;347496,415790;342422,418276;338573,420430;332975,422585;327201,424574;325626,426065;323177,426894;317054,427888;309180,430208;302007,432362;294134,434517;284336,436837;270515,438991;270165,439488;263519,441062;263692,441145;271072,439398;271215,438991;285036,436837;294834,434517;302707,432362;309880,430208;317753,427888;323877,426894;319732,429249;319853,429214;324227,426728;326676,425899;326839,425856;327901,424739;333675,422751;339273,420596;343122,418442;348196,415956;352395,414299;355274,413113;356769,412144;364117,408002;374440,402699;84505,393562;85169,394102;85396,394211;385697,389236;385637,389275;385637,389322;385915,389360;385987,389275;389477,386762;388444,387438;388261,387618;388969,387189;70219,378415;76827,385784;71588,379829;401864,378410;401849,378415;401733,379166;398934,382149;395609,385629;395810,385585;398934,382315;401733,379332;401864,378410;87320,374679;87667,375078;87684,375023;61441,370880;65989,373698;66213,373947;68286,374381;72988,378503;79461,383475;82260,387121;83835,388944;90483,394247;88559,395738;82367,389222;82086,389275;82086,389275;87945,395442;88559,395738;90483,394247;107104,406676;103780,407670;105005,408499;100106,408664;96957,406676;93983,404521;86634,398721;79811,392921;73513,387121;70538,384304;67739,381321;68789,379995;72288,382978;76137,385795;80861,390601;81262,390927;76137,385795;72463,382978;68964,379995;65115,375520;61441,370880;446872,344531;446783,344567;444872,348911;445035,323770;440399,330113;438124,334090;435850,337736;430426,344531;425702,351325;421503,356794;421153,356997;420866,357399;421328,357126;425527,351657;430251,344862;435675,338068;437949,334422;440224,330445;444948,323982;459010,323194;457545,326302;454395,332268;457545,326302;459010,323194;463143,321496;460869,327959;456845,334919;452821,342045;449147,346520;451596,341879;453695,337239;455270,334754;457370,331439;459294,328125;463143,321496;451819,307291;447572,314370;447494,314540;451771,307410;454148,291256;449044,304466;438307,325254;436734,327608;436725,327627;433050,333593;429376,340057;425177,345028;421678,350663;401033,372703;394210,378172;393555,378643;393273,378914;390419,381117;388086,383641;379513,389772;378170,390576;374521,393394;373994,393718;373215,394413;366392,398721;359568,402699;358787,403073;354167,405916;352735,406600;351345,407504;346621,409990;342208,411630;332370,416330;309291,424483;293209,428400;306206,426065;308656,425568;316529,422916;321427,421425;329301,417613;338223,414630;343940,412507;346446,411150;348721,410487;351870,408830;352697,408285;354844,406344;359568,403693;364942,401198;366916,400047;373740,395738;376714,393087;380038,391098;388611,384966;394735,379498;401558,374029;422203,351988;425044,347413;425177,347017;429726,340388;431126,338399;432987,335954;433575,334919;437249,328953;444423,314867;451421,299787;453477,293655;473291,276586;472766,276917;472766,276917;474943,266764;474880,267057;475390,267637;476965,269294;478015,268631;478041,268504;477315,268963;475565,267471;473384,247939;473262,247946;473040,247957;473116,248745;472941,252888;472241,255374;468042,261671;466992,267140;465943,268963;464193,276917;462268,283215;460169,289346;458944,294152;457545,299124;458661,297479;459644,293986;460519,289015;462618,282883;464543,276586;466292,268631;467342,266808;468392,261340;472591,255042;469792,267803;467692,278409;462968,291998;462034,293375;461634,295436;460344,298958;455445,309067;453171,314370;451771,317187;450021,320170;445298,328125;440224,335913;433750,346354;426577,356628;421853,362429;416779,368063;415030,370383;413105,372703;410131,375023;405266,380125;405407,380658;400333,385629;394910,389275;390536,392590;386392,395458;387037,395407;391585,392258;395959,388944;401383,385298;406457,380326;406282,379663;411181,374526;414155,372206;416080,369886;417829,367566;422903,361932;427627,356131;434800,345857;441273,335416;446347,327627;451071,319673;452821,316690;454220,313873;456495,308570;461394,298461;463318,291666;468042,278077;470142,267471;472941,254711;473572,252469;473116,252391;473291,248248;477140,244436;475102,252477;475102,252477;477140,244436;478714,242779;477665,244934;477665,244934;477424,249449;477315,253717;475565,258816;475565,259398;477665,253717;478015,244933;478830,243259;471191,235653;470045,238220;469617,241951;469065,240208;468863,240454;469442,242282;469092,244934;469792,247088;470334,247059;469966,245928;470316,243276;471191,235653;485888,231179;486238,231344;486063,238305;486238,243111;485713,251894;485188,256865;483613,264157;483088,270289;480464,281557;478015,291335;473641,293158;473991,292163;474690,285203;477315,277912;479414,276752;479414,276751;481689,264157;482913,258191;483963,252059;484838,246259;485188,240790;485363,236150;485713,233664;485888,231179;24641,154340;24728,154381;24737,154358;35197,130587;31348,137381;28199,139867;28191,140026;27886,146370;27895,146355;28199,140033;31348,137547;35197,130753;35328,130835;35394,130711;37296,116169;34847,117827;31173,125118;32013,125755;32041,125643;31348,125118;35022,117827;37191,116359;50768,106723;50547,106891;49609,110307;49018,112026;32922,139867;30648,146662;28548,153622;23999,168205;21025,178148;19626,185606;18926,189417;18401,193229;16826,203504;16301,209801;17176,216430;17586,212818;17526,211624;18226,204664;19800,194389;21049,192969;22863,181474;22775,179474;24503,174781;25532,170840;25224,171520;24174,171188;21550,178314;21725,182292;20500,189915;20325,191240;18576,193229;19101,189417;19800,185606;21200,178148;24174,168205;28723,153622;30823,146662;33097,139867;49193,112026;50768,106723;53917,90151;53917,90151;54792,90814;54792,90814;85443,66557;85410,66583;85308,66692;83879,68111;83517,68609;83281,68861;82260,70265;71588,82197;68614,85511;65640,88991;52493,102754;65814,88826;68789,85345;71763,82031;82435,70099;83517,68609;85308,66692;89885,55130;88375,55628;87252,56023;86984,56344;85060,58002;80161,60985;76837,64465;73688,67945;71588,69768;71517,69683;69532,71943;66164,75900;60741,81534;61615,82528;61632,82514;60916,81700;66339,76065;71763,69768;73862,67945;77012,64465;80336,60985;85235,58002;87159,56345;89259,55599;89921,55404;343297,25189;352220,29001;356069,31984;347496,28007;343297,25189;314254,13092;321252,14583;331050,19223;314254,13092;208930,11994;205256,12429;197382,13423;189684,15080;186360,16075;182511,17069;174089,18636;172539,19223;161866,22703;151369,26681;144021,29830;139122,31652;127050,36955;121276,40436;115677,43916;106754,50213;98356,56510;90319,63152;91008,63968;92714,62859;94166,61834;99406,57505;107804,51207;116727,44910;122326,41430;128099,37950;140171,32647;144895,30327;152243,27178;162741,23201;173413,19721;177896,18886;180062,18185;209539,12162;271499,8431;275239,8783;280312,10440;276463,9943;268415,8452;271499,8431;291860,7126;299033,7623;307781,10937;296933,9114;291860,7126;233336,7084;213129,8120;199132,9943;192484,11600;186710,13589;178662,14583;148219,25686;137197,30327;133873,31487;130899,32978;125300,35795;116552,40104;109904,45076;90658,59327;86636,62640;82702,66043;82785,66122;52518,99763;46394,107718;43595,112523;40795,116998;35547,126278;29837,134800;29773,135061;27848,140033;26449,142353;26099,142684;24546,147573;24174,150473;23825,154616;21375,161411;19101,168205;16651,178148;15252,187263;14377,196378;15601,190080;15715,189561;15951,187097;17351,177983;17789,178121;17827,177967;17351,177817;19801,167874;22075,161079;24513,154316;24350,154285;24699,150142;26624,142353;28024,140033;28071,139912;29948,135061;35722,126444;40970,117164;43770,112689;46569,107883;52693,99929;82960,66288;91008,59328;110254,45076;116902,40104;125650,35795;131249,32978;134223,31487;137547,30327;148569,25686;179012,14583;187060,13589;192834,11600;199482,9943;213479,8120;233686,7147;249929,7663;257918,0;266141,497;274539,1326;280137,2652;283812,4309;288360,3480;295184,4972;299383,6132;299208,6297;299033,7457;291860,6960;289410,6297;286961,5800;282237,4806;277513,3811;272614,3149;267191,3149;262817,3149;255993,3149;255673,3052;252669,4474;253719,6132;264216,8120;259545,8197;259624,8203;264566,8120;268765,8617;276813,10109;280662,10606;287136,11932;293784,13258;300258,14749;306731,16572;309880,17400;313030,18395;313070,18430;315329,18799;320801,20725;321566,21822;321777,21875;326676,23698;330875,25355;335074,27178;338223,28835;340323,29830;342597,30989;350295,35133;360093,41098;365167,44413;365314,44512;367907,46004;466642,221898;466568,223285;468567,223556;470491,224881;471366,229356;474690,234659;476090,234779;476090,233499;477512,229757;477490,229024;478889,224550;480814,224550;483788,222727;484138,230019;483263,233499;482213,236813;481689,242282;481514,245099;481164,247916;480418,248388;480464,248579;481179,248128;481514,245431;481689,242613;482213,237145;483263,233830;484138,230350;485538,231345;485363,233830;485013,236316;484838,240956;484488,246425;483613,252225;482563,258357;481339,264323;479064,276917;476965,278077;474340,285369;473640,292329;473291,293324;470316,300947;469441,301610;465767,309730;469617,301610;470491,300947;464893,316027;461918,317519;461302,318687;461394,318844;462093,317518;465068,316027;462968,321662;459119,328290;457195,331605;455095,334919;453520,337405;451246,342211;448797,346851;444948,351823;441099,356463;441259,356150;436899,361766;427452,371543;425592,374254;427452,371709;436899,361931;429726,372206;426030,375872;423063,377939;422903,378172;421048,379524;420978,379995;412755,387949;404007,395572;403603,395851;400683,399384;393685,404356;387144,409002;387121,409029;393685,404521;400683,399550;394910,405018;390208,407919;386955,409220;386862,409327;383362,411482;382044,412060;378726,414610;375489,416785;370591,419768;369016,419933;367266,420670;366994,420866;369191,420099;370766,419933;364467,424408;360443,426397;356419,428219;353577,428623;353095,428882;339798,434351;339120,434497;335074,437002;337349,437665;328951,441145;329650,438825;326851,439820;324227,440648;318803,442305;318078,441482;315479,441974;312330,442637;305856,444128;305643,444222;311805,442802;314954,442140;317578,441643;318628,442471;324052,440814;326676,439985;329475,438991;328776,441311;321427,444625;321067,444530;316004,446448;311805,447608;305506,449100;302904,448893;297461,449896;297283,450260;282762,452911;279438,452083;276638,452083;271739,453574;267366,453906;262992,454071;262516,453879;258530,454548;253719,453740;253894,453574;254769,452414;250745,451917;252669,450923;258443,450757;264041,450591;272089,450757;277688,450260;288185,448106;295184,446614;300432,446448;300798,446288;295709,446448;288710,447940;278213,450094;272614,450591;264566,450426;258968,450591;253194,450757;253369,450094;254594,448437;308480,439985;345047,426894;354669,422088;360093,419436;365692,416619;376189,410653;384587,404521;400333,392921;404707,389607;408906,386127;415205,380658;417829,376515;421599,373242;421629,373036;418004,376183;415380,380326;409081,385795;404882,389275;400508,392590;384762,404190;376364,410322;365867,416288;360268,419105;354844,421756;345222,426562;308656,439654;254769,448106;250745,448106;250220,446780;246021,446614;242172,448106;230974,448271;222751,447940;218727,447608;214703,446946;217127,444497;216628,444625;207597,443041;207180,443134;189859,440151;183036,438825;177087,437831;169914,434682;160991,431534;151719,428054;153293,426894;159767,428054;162566,430374;172189,433025;191259,437665;195983,438494;201057,439322;206655,440483;212825,441746;213304,441643;219077,442471;219252,442140;227650,442471;229050,442637;241997,442637;251444,442968;262642,442140;264041,442140;264566,443466;275588,442140;282937,440483;287136,439820;289760,439488;295534,438163;300258,437168;304981,436008;313646,434588;314779,434185;305681,435677;300957,436837;296234,437831;290460,439157;287836,439488;283637,440151;272264,441145;264566,441808;263167,441808;251969,442637;242522,442305;229575,442305;228175,442140;222751,439985;219777,441808;219770,441823;222226,440317;227650,442471;219252,442140;219318,442099;213829,441311;207355,439985;201757,438825;196683,437997;191959,437168;172888,432528;163266,429877;160467,427556;153993,426396;144370,421756;141571,421922;131598,417116;129849,414133;130199,413967;136322,417116;142446,420265;144195,419270;137022,414796;131074,412310;122851,407836;115852,403527;104830,399053;100631,395738;101506,395407;105705,396567;96957,387949;92058,384138;87509,380326;81736,375852;73338,367069;72761,365363;71063,363754;65290,357788;64590,354805;62315,351823;62044,351420;59341,349668;54092,342542;51118,335913;50768,335913;46744,328622;42895,321330;38871,312879;35197,304261;38871,310061;42545,317353;43770,321330;44276,322033;43653,318965;42028,316172;39383,310539;36246,305587;32397,295644;29100,285452;28017,282479;23301,264648;21215,251704;21200,252059;21375,254711;22250,260843;23300,267140;21550,261671;20325,254711;18926,254711;18051,248414;16826,244436;15776,240625;12802,237642;11927,237642;11053,233499;10703,228196;11402,220738;11752,218087;12348,216268;12059,212121;12452,205989;13152,204747;13152,204001;11752,206487;10528,204829;8253,201846;7838,199485;7728,199692;7029,206321;6504,212950;5979,218087;5979,228693;6154,234162;6504,239630;4929,244768;4579,244768;3529,234825;3529,224550;4404,216595;5978,218086;4579,216430;4229,210464;4579,201349;4754,198863;5279,194720;7379,187263;8425,182309;8078,181131;6854,187760;4754,195218;4229,199361;4054,201846;3704,210961;4054,216927;3180,224881;3180,235156;4229,245099;4579,245099;6854,254545;8078,262334;10703,270289;14836,287394;15197,290672;15952,290672;19801,299455;21200,303930;18576,300118;15776,294152;15602,295809;14079,291340;12977,291501;11752,287689;7553,278574;4929,270454;4754,263660;3529,255705;2655,247751;730,241951;1955,211127;3180,203172;2130,198863;4229,186932;4754,184114;6154,174503;9828,167542;8953,176988;9828,175369;10353,171499;10528,167211;12102,161742;14552,153456;17526,145005;17749,144767;19101,138044;21025,133238;23300,129261;27849,120975;31523,113518;36771,103906;40620,99763;43770,93963;46394,90317;49193,88991;49893,87997;52693,82694;58116,76728;58264,79222;57868,80270;63540,74739;66339,71259;70013,67945;70330,68278;70188,68111;74737,63802;79286,59825;84185,54853;91008,50047;98356,44910;102750,42007;105705,39441;110953,36458;116552,33641;117293,33280;119198,31507;122326,29332;125759,27675;128188,27145;128624,26846;176213,8617;177978,8254;182861,6629;186229,5986;187985,5972;188635,5800;228525,829;239853,787;251969,994;252195,1154;258093,497;263516,1326;268940,2320;271738,2922;268765,2154;263341,1160;257918,331;257918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reeform: Shape 18" o:spid="_x0000_s1035" alt="&quot;&quot;" style="position:absolute;left:68954;top:101274;width:2503;height:234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fc000 [3204]" stroked="f">
                <v:fill opacity="24929f"/>
                <v:stroke joinstyle="miter"/>
                <v:path arrowok="t" o:connecttype="custom" o:connectlocs="136098,232730;134928,233327;134998,233355;145825,226672;142043,227525;136369,228208;136098,227525;140061,227184;145825,226672;155664,225779;155433,225841;155552,225819;85079,224497;89086,225478;90798,225563;95571,227781;97732,228208;97867,228251;98363,227781;100254,228293;102145,228720;105872,229541;105928,229488;110251,230170;112322,230511;114394,230682;118626,230853;124390,230767;124641,230767;125201,230469;126462,230085;127745,230063;128623,230170;128860,230767;130875,230767;130244,231620;129884,232047;128713,232559;126552,232559;123760,232388;117726,232218;113223,231876;109260,231365;105297,230767;99263,229914;94580,228464;94634,228427;91878,227611;89447,226587;86655,225734;83773,224795;85079,224497;138093,222668;136717,222867;127201,223322;130334,223686;131145,223516;136729,222919;137648,222749;146643,221432;141970,222107;143574,222151;145881,221746;163704,221234;149045,224932;156464,223367;69723,219506;80080,223686;83773,224795;86565,225734;89357,226587;91788,227611;91248,228037;89807,227781;84673,225990;82152,225051;79630,224028;76298,222919;73416,221724;71164,220615;69723,219506;73956,217373;78909,219762;78279,220103;72515,217459;73956,217373;55674,211572;61798,214814;63059,216179;60177,214729;58015,213449;55674,211572;66413,209383;66413,209407;66718,209756;66751,209610;197937,203783;197610,203809;192207,207477;186893,210207;183110,212340;181039,213193;178878,214046;176266,215326;174284,216435;171402,217544;168430,218568;167620,219336;166359,219762;163207,220274;159154,221468;155462,222577;151409,223686;146365,224881;139251,225990;139070,226246;135650,227056;135738,227099;139537,226199;139611,225990;146726,224881;151769,223686;155822,222577;159514,221468;163567,220274;166719,219762;164585,220975;164648,220957;166899,219677;168160,219250;168244,219228;168791,218653;171763,217629;174645,216520;176626,215411;179238,214132;181399,213278;182882,212668;183651,212169;187433,210037;192747,207307;43500,202603;43842,202881;43958,202938;198542,200376;198511,200396;198511,200421;198654,200440;198691,200396;200488,199103;199956,199451;199862,199543;200226,199322;36146,194806;39548,198599;36851,195534;206864,194803;206856,194806;206797,195192;205356,196728;203644,198520;203748,198497;205356,196813;206797,195278;206864,194803;44949,192882;45127,193088;45136,193060;31627,190927;33969,192377;34084,192505;35151,192729;37571,194851;40903,197410;42344,199287;43155,200226;46577,202956;45587,203724;42399,200369;42254,200396;42254,200396;45271,203571;45587,203724;46577,202956;55133,209354;53422,209866;54052,210293;51531,210378;49910,209354;48379,208245;44596,205259;41084,202273;37841,199287;36310,197837;34869,196301;35410,195619;37211,197155;39192,198605;41624,201079;41831,201247;39192,198605;37301,197155;35500,195619;33518,193316;31627,190927;230032,177362;229987,177381;229003,179617;229087,166675;226700,169940;225529,171988;224359,173865;221567,177362;219135,180860;216974,183675;216793,183780;216646,183987;216884,183846;219045,181031;221477,177533;224269,174035;225439,172158;226610,170111;229042,166784;236281,166378;235526,167978;233905,171049;235526,167978;236281,166378;238408,165504;237237,168831;235166,172414;233095,176083;231203,178386;232464,175997;233545,173609;234355,172329;235436,170623;236427,168917;238408,165504;232579,158191;230393,161836;230353,161923;232554,158253;233778,149937;231150,156737;225623,167439;224814,168651;224809,168661;222918,171732;221026,175059;218865,177618;217064,180519;206436,191865;202924,194681;202587,194923;202442,195063;200973,196197;199772,197496;195359,200652;194667,201066;192789,202517;192518,202683;192117,203041;188604,205259;185092,207307;184690,207500;182312,208963;181574,209315;180859,209781;178427,211060;176155,211904;171091,214324;159211,218521;150933,220538;157623,219336;158884,219080;162937,217715;165458,216947;169511,214985;174104,213449;177047,212356;178337,211658;179508,211316;181129,210463;181555,210183;182660,209184;185092,207819;187858,206534;188874,205942;192387,203724;193918,202359;195629,201335;200042,198178;203194,195363;206707,192548;217334,181201;218796,178846;218865,178642;221206,175230;221927,174206;222885,172947;223188,172414;225079,169343;228772,162092;232374,154328;233432,151172;243632,142385;243362,142555;243362,142555;244482,137329;244450,137480;244712,137778;245523,138631;246063,138290;246077,138224;245703,138460;244803,137693;243680,127637;243617,127641;243503,127647;243542,128052;243452,130185;243091,131465;240930,134707;240390,137522;239849,138460;238949,142555;237958,145797;236877,148954;236247,151428;235526,153987;236101,153140;236607,151342;237057,148783;238138,145627;239129,142385;240029,138290;240570,137351;241110,134536;243272,131294;241831,137863;240750,143323;238318,150319;237837,151027;237631,152089;236967,153902;234446,159106;233275,161836;232554,163286;231654,164822;229222,168917;226610,172926;223278,178301;219585,183590;217154,186576;214542,189477;213641,190671;212651,191865;211120,193060;208616,195686;208688,195960;206076,198520;203284,200396;201033,202103;198900,203579;199231,203553;201573,201932;203825,200226;206617,198349;209228,195790;209138,195448;211660,192804;213191,191609;214182,190415;215082,189221;217694,186320;220126,183334;223818,178045;227151,172670;229762,168661;232194,164566;233095,163030;233815,161580;234986,158850;237508,153646;238498,150148;240930,143153;242011,137693;243452,131124;243777,129970;243542,129929;243632,127796;245613,125834;244564,129974;244564,129974;245613,125834;246424,124981;245883,126090;245883,126090;245759,128415;245703,130612;244803,133237;244803,133537;245883,130612;246063,126090;246483,125228;242551,121313;241961,122634;241740,124555;241456,123657;241352,123784;241650,124725;241470,126090;241831,127199;242110,127185;241921,126602;242101,125237;242551,121313;250116,119009;250296,119095;250206,122678;250296,125152;250026,129673;249756,132233;248945,135986;248675,139143;247324,144944;246063,149977;243812,150916;243992,150404;244352,146821;245703,143067;246784,142470;246784,142470;247955,135986;248585,132915;249125,129759;249576,126773;249756,123957;249846,121569;250026,120289;250116,119009;12684,79453;12729,79475;12733,79463;18118,67225;16137,70723;14516,72003;14512,72085;14355,75350;14359,75343;14516,72088;16137,70808;18118,67311;18186,67353;18219,67289;19199,59803;17938,60656;16047,64410;16479,64738;16493,64680;16137,64410;18028,60656;19144,59901;26133,54941;26020,55027;25537,56785;25233,57671;16947,72003;15776,75501;14696,79084;12354,86591;10823,91710;10102,95549;9742,97511;9472,99473;8661,104762;8391,108004;8842,111417;9053,109557;9022,108943;9382,105360;10192,100070;10835,99339;11769,93422;11724,92392;12613,89976;13143,87947;12984,88297;12444,88127;11093,91795;11183,93843;10553,97767;10463,98449;9562,99473;9832,97511;10192,95549;10913,91710;12444,86591;14786,79084;15866,75501;17037,72003;25323,57671;26133,54941;27755,46409;27755,46409;28205,46751;28205,46751;43983,34263;43966,34276;43913,34333;43177,35063;42991,35319;42870,35449;42344,36172;36851,42314;35320,44021;33789,45812;27021,52897;33879,45727;35410,43935;36941,42229;42434,36087;42991,35319;43913,34333;46269,28381;45492,28637;44914,28840;44776,29006;43785,29859;41264,31395;39553,33186;37932,34978;36851,35916;36814,35873;35793,37036;34059,39073;31267,41973;31717,42485;31726,42478;31357,42058;34149,39158;36941,35916;38022,34978;39643,33186;41354,31395;43875,29859;44866,29006;45947,28622;46288,28522;176716,12967;181309,14929;183291,16465;178878,14418;176716,12967;161766,6740;165368,7507;170412,9896;161766,6740;107549,6174;105658,6398;101605,6910;97642,7763;95931,8275;93950,8787;89614,9594;88816,9896;83322,11688;77919,13735;74136,15356;71614,16294;65400,19024;62428,20816;59546,22607;54953,25849;50630,29091;46493,32510;46848,32930;47726,32360;48473,31832;51170,29603;55493,26361;60087,23119;62968,21328;65941,19536;72155,16806;74586,15612;78369,13991;83773,11944;89266,10152;91574,9723;92689,9362;107862,6261;139757,4340;141682,4521;144294,5375;142313,5119;138170,4351;139757,4340;150238,3668;153931,3924;158434,5630;152850,4692;150238,3668;120113,3647;109710,4180;102505,5119;99083,5972;96111,6995;91968,7507;76298,13223;70624,15612;68913,16209;67382,16977;64500,18427;59997,20645;56574,23205;46667,30541;44597,32247;42572,33999;42615,34039;27034,51357;23882,55452;22441,57926;21000,60230;18298,65007;15359,69394;15326,69529;14335,72088;13615,73282;13435,73453;12635,75970;12444,77463;12264,79595;11003,83093;9832,86591;8571,91710;7851,96402;7401,101094;8031,97852;8089,97585;8211,96317;8932,91624;9157,91696;9177,91616;8932,91539;10193,86420;11363,82923;12618,79441;12534,79425;12714,77292;13705,73282;14425,72088;14450,72026;15416,69529;18388,65093;21090,60315;22531,58012;23972,55538;27124,51443;42705,34125;46848,30541;56754,23205;60177,20645;64680,18427;67562,16977;69093,16209;70804,15612;76478,13223;92148,7507;96291,6996;99263,5972;102686,5119;109891,4180;120293,3679;128654,3945;132766,0;136999,256;141322,682;144204,1365;146095,2218;148437,1791;151949,2559;154111,3156;154021,3242;153931,3839;150238,3583;148977,3242;147716,2986;145285,2474;142853,1962;140331,1621;137539,1621;135288,1621;131776,1621;131611,1571;130064,2303;130605,3156;136008,4180;133604,4220;133644,4223;136188,4180;138350,4436;142493,5204;144474,5460;147806,6142;151229,6825;154561,7593;157893,8531;159514,8958;161136,9470;161156,9488;162319,9677;165136,10669;165530,11234;165639,11261;168160,12199;170322,13053;172483,13991;174104,14844;175185,15356;176356,15953;180319,18086;185362,21157;187974,22863;188049,22915;189384,23683;240209,114232;240171,114946;241200,115085;242191,115768;242641,118071;244352,120801;245073,120863;245073,120204;245805,118277;245793,117900;246514,115597;247504,115597;249035,114659;249216,118412;248765,120204;248225,121910;247955,124725;247865,126176;247685,127626;247300,127868;247324,127967;247692,127735;247865,126346;247955,124896;248225,122081;248765,120374;249216,118583;249936,119095;249846,120374;249666,121654;249576,124043;249396,126858;248945,129844;248405,133000;247775,136072;246604,142555;245523,143153;244172,146906;243812,150489;243632,151001;242101,154925;241650,155267;239759,159447;241740,155267;242191,154925;239309,162689;237778,163457;237460,164058;237508,164139;237868,163457;239399,162689;238318,165589;236337,169002;235346,170708;234265,172414;233455,173694;232284,176168;231023,178557;229042,181116;227060,183505;227143,183344;224899,186235;220036,191268;219078,192664;220036,191353;224899,186320;221206,191609;219304,193497;217776,194560;217694,194681;216739,195376;216703,195619;212470,199714;207967,203638;207759,203781;206256,205600;202654,208160;199287,210552;199275,210566;202654,208245;206256,205686;203284,208501;200864,209994;199189,210664;199141,210719;197340,211828;196661,212126;194954,213438;193287,214558;190766,216094;189955,216179;189054,216558;188914,216659;190045,216264;190856,216179;187614,218482;185542,219506;183471,220445;182008,220653;181760,220786;174915,223601;174566,223676;172483,224966;173654,225307;169331,227099;169691,225905;168250,226416;166899,226843;164108,227696;163735,227272;162396,227525;160775,227867;157443,228635;157333,228683;160505,227952;162126,227611;163477,227355;164017,227781;166809,226928;168160,226502;169601,225990;169241,227184;165458,228890;165273,228841;162667,229829;160505,230426;157263,231194;155923,231087;153121,231604;153030,231791;145555,233156;143844,232729;142403,232729;139881,233497;137629,233668;135378,233753;135133,233654;133081,233998;130605,233583;130695,233497;131145,232900;129074,232644;130064,232132;133036,232047;135918,231962;140061,232047;142943,231791;148347,230682;151949,229914;154651,229829;154839,229746;152219,229829;148617,230597;143213,231706;140331,231962;136188,231876;133307,231962;130334,232047;130425,231706;131055,230853;158794,226502;177617,219762;182570,217288;185362,215923;188244,214473;193648,211402;197971,208245;206076,202273;208328,200567;210489,198776;213731,195960;215082,193827;217023,192142;217038,192037;215172,193657;213821,195790;210579,198605;208418,200396;206166,202103;198061,208074;193738,211231;188334,214302;185452,215752;182660,217117;177707,219592;158884,226331;131145,230682;129074,230682;128803,230000;126642,229914;124661,230682;118897,230767;114664,230597;112592,230426;110521,230085;111769,228824;111512,228890;106863,228075;106648,228123;97732,226587;94220,225905;91158,225393;87465,223772;82872,222151;78099,220359;78909,219762;82242,220359;83683,221554;88636,222919;98453,225307;100884,225734;103496,226160;106378,226758;109554,227408;109800,227355;112773,227781;112863,227611;117185,227781;117906,227867;124571,227867;129434,228037;135198,227611;135918,227611;136188,228293;141862,227611;145645,226758;147806,226416;149157,226246;152129,225563;154561,225051;156993,224454;161453,223723;162036,223516;157353,224284;154921,224881;152490,225393;149518,226075;148167,226246;146005,226587;140151,227099;136188,227440;135468,227440;129704,227867;124841,227696;118176,227696;117456,227611;114664,226502;113133,227440;113129,227448;114394,226672;117186,227781;112863,227611;112897,227590;110071,227184;106738,226502;103856,225905;101245,225478;98813,225051;88996,222663;84043,221298;82602,220103;79270,219506;74316,217117;72875,217203;67742,214729;66841,213193;67021,213108;70173,214729;73326,216350;74226,215838;70534,213534;67472,212255;63239,209951;59636,207733;53962,205430;51801,203724;52251,203553;54413,204150;49910,199714;47388,197752;45046,195790;42074,193486;37751,188965;37455,188087;36581,187258;33609,184187;33248,182652;32077,181116;31938,180909;30546,180007;27845,176339;26314,172926;26133,172926;24062,169172;22081,165419;20009,161068;18118,156632;20009,159618;21901,163371;22531,165419;22791,165781;22471,164201;21634,162763;20273,159864;18658,157314;16677,152195;14980,146949;14422,145419;11994,136239;10921,129575;10913,129759;11003,131124;11453,134280;11994,137522;11093,134707;10463,131124;9742,131124;9292,127882;8661,125834;8121,123872;6590,122337;6140,122337;5689,120204;5509,117474;5870,113635;6050,112270;6356,111334;6207,109199;6410,106042;6770,105402;6770,105018;6050,106298;5419,105445;4248,103909;4035,102694;3978,102800;3618,106213;3348,109625;3078,112270;3078,117730;3168,120545;3348,123360;2537,126005;2357,126005;1817,120886;1817,115597;2267,111502;3077,112269;2357,111417;2177,108345;2357,103653;2447,102374;2717,100241;3798,96402;4337,93852;4158,93245;3528,96658;2447,100497;2177,102630;2087,103909;1907,108601;2087,111673;1637,115768;1637,121057;2177,126176;2357,126176;3528,131038;4158,135048;5509,139143;7637,147949;7823,149636;8211,149636;10193,154158;10913,156461;9562,154499;8121,151428;8031,152281;7248,149980;6680,150063;6050,148101;3888,143408;2537,139228;2447,135730;1817,131635;1366,127540;376,124555;1006,108687;1637,104592;1096,102374;2177,96231;2447,94781;3168,89833;5059,86250;4609,91113;5059,90279;5329,88287;5419,86079;6230,83264;7491,78998;9022,74647;9136,74525;9832,71064;10823,68590;11994,66543;14335,62277;16227,58438;18928,53490;20910,51357;22531,48372;23882,46495;25323,45812;25683,45300;27124,42570;29916,39499;29992,40783;29788,41322;32708,38475;34149,36684;36040,34978;36203,35149;36130,35063;38472,32845;40813,30797;43335,28238;46848,25764;50630,23119;52892,21625;54413,20304;57115,18768;59997,17318;60378,17132;61359,16220;62969,15100;64736,14247;65986,13974;66211,13820;90707,4436;91616,4249;94130,3412;95863,3082;96767,3075;97102,2986;117636,427;123467,405;129704,512;129820,594;132856,256;135648,682;138440,1194;139880,1504;138350,1109;135558,597;132766,171;1327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w10:wrap anchorx="page" anchory="page"/>
            </v:group>
          </w:pict>
        </mc:Fallback>
      </mc:AlternateContent>
    </w:r>
    <w:r w:rsidR="00F1239F" w:rsidRPr="00B0373E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416ED10" wp14:editId="7FD81B6C">
              <wp:simplePos x="0" y="0"/>
              <wp:positionH relativeFrom="column">
                <wp:posOffset>3629025</wp:posOffset>
              </wp:positionH>
              <wp:positionV relativeFrom="paragraph">
                <wp:posOffset>-476250</wp:posOffset>
              </wp:positionV>
              <wp:extent cx="1971675" cy="20193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1675" cy="2019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FBBD3D" w14:textId="77231535" w:rsidR="00F1239F" w:rsidRDefault="00F1239F">
                          <w:r w:rsidRPr="00F1239F">
                            <w:rPr>
                              <w:rFonts w:ascii="Corbel" w:eastAsia="Corbel" w:hAnsi="Corbel" w:cs="Corbel"/>
                              <w:noProof/>
                              <w:sz w:val="40"/>
                              <w:szCs w:val="40"/>
                              <w:lang w:bidi="en-GB"/>
                            </w:rPr>
                            <w:drawing>
                              <wp:inline distT="0" distB="0" distL="0" distR="0" wp14:anchorId="17F1777C" wp14:editId="5BFD9AC4">
                                <wp:extent cx="1771650" cy="1794221"/>
                                <wp:effectExtent l="0" t="0" r="0" b="0"/>
                                <wp:docPr id="1384174826" name="Picture 1" descr="A logo with a colorful circle&#10;&#10;Description automatically generated with medium confidenc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4174826" name="Picture 1" descr="A logo with a colorful circle&#10;&#10;Description automatically generated with medium confidenc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77132" cy="17997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16ED10" id="_x0000_s1036" type="#_x0000_t202" style="position:absolute;left:0;text-align:left;margin-left:285.75pt;margin-top:-37.5pt;width:155.25pt;height:15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" filled="f" stroked="f">
              <v:textbox>
                <w:txbxContent>
                  <w:p w14:paraId="47FBBD3D" w14:textId="77231535" w:rsidR="00F1239F" w:rsidRDefault="00F1239F">
                    <w:r w:rsidRPr="00F1239F">
                      <w:rPr>
                        <w:rFonts w:ascii="Corbel" w:eastAsia="Corbel" w:hAnsi="Corbel" w:cs="Corbel"/>
                        <w:noProof/>
                        <w:sz w:val="40"/>
                        <w:szCs w:val="40"/>
                        <w:lang w:bidi="en-GB"/>
                      </w:rPr>
                      <w:drawing>
                        <wp:inline distT="0" distB="0" distL="0" distR="0" wp14:anchorId="17F1777C" wp14:editId="5BFD9AC4">
                          <wp:extent cx="1771650" cy="1794221"/>
                          <wp:effectExtent l="0" t="0" r="0" b="0"/>
                          <wp:docPr id="1384174826" name="Picture 1" descr="A logo with a colorful circle&#10;&#10;Description automatically generated with medium confidenc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84174826" name="Picture 1" descr="A logo with a colorful circle&#10;&#10;Description automatically generated with medium confidenc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77132" cy="179977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1239F" w:rsidRPr="00B0373E">
      <w:rPr>
        <w:noProof/>
      </w:rPr>
      <w:t xml:space="preserve"> </w:t>
    </w:r>
    <w:r w:rsidR="00D45945" w:rsidRPr="00B0373E">
      <w:rPr>
        <w:noProof/>
        <w:color w:val="2C2C2C" w:themeColor="text1"/>
        <w:lang w:bidi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B5D13"/>
    <w:multiLevelType w:val="hybridMultilevel"/>
    <w:tmpl w:val="E368AB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43FAC"/>
    <w:multiLevelType w:val="multilevel"/>
    <w:tmpl w:val="C6C2B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0242E9"/>
    <w:multiLevelType w:val="hybridMultilevel"/>
    <w:tmpl w:val="961ADC40"/>
    <w:lvl w:ilvl="0" w:tplc="064CE700">
      <w:start w:val="19"/>
      <w:numFmt w:val="bullet"/>
      <w:lvlText w:val="-"/>
      <w:lvlJc w:val="left"/>
      <w:pPr>
        <w:ind w:left="720" w:hanging="360"/>
      </w:pPr>
      <w:rPr>
        <w:rFonts w:ascii="Roboto" w:eastAsiaTheme="majorEastAsia" w:hAnsi="Robot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12F54"/>
    <w:multiLevelType w:val="hybridMultilevel"/>
    <w:tmpl w:val="99E0BE92"/>
    <w:lvl w:ilvl="0" w:tplc="7A9E6858">
      <w:start w:val="1"/>
      <w:numFmt w:val="lowerLetter"/>
      <w:lvlText w:val="%1)"/>
      <w:lvlJc w:val="left"/>
      <w:pPr>
        <w:ind w:left="720" w:hanging="360"/>
      </w:pPr>
      <w:rPr>
        <w:rFonts w:ascii="Roboto" w:eastAsiaTheme="minorHAnsi" w:hAnsi="Roboto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80FF2"/>
    <w:multiLevelType w:val="hybridMultilevel"/>
    <w:tmpl w:val="A7502840"/>
    <w:lvl w:ilvl="0" w:tplc="A6802BB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5026F"/>
    <w:multiLevelType w:val="multilevel"/>
    <w:tmpl w:val="F3D2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BE34D3"/>
    <w:multiLevelType w:val="hybridMultilevel"/>
    <w:tmpl w:val="119E2DD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F34D5"/>
    <w:multiLevelType w:val="hybridMultilevel"/>
    <w:tmpl w:val="2386439E"/>
    <w:lvl w:ilvl="0" w:tplc="E51AB47A">
      <w:start w:val="19"/>
      <w:numFmt w:val="bullet"/>
      <w:lvlText w:val="-"/>
      <w:lvlJc w:val="left"/>
      <w:pPr>
        <w:ind w:left="720" w:hanging="360"/>
      </w:pPr>
      <w:rPr>
        <w:rFonts w:ascii="Roboto" w:eastAsiaTheme="majorEastAsia" w:hAnsi="Roboto" w:cs="Arial" w:hint="default"/>
        <w:b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CD50B9"/>
    <w:multiLevelType w:val="multilevel"/>
    <w:tmpl w:val="0D26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1685803">
    <w:abstractNumId w:val="3"/>
  </w:num>
  <w:num w:numId="2" w16cid:durableId="1813055003">
    <w:abstractNumId w:val="1"/>
  </w:num>
  <w:num w:numId="3" w16cid:durableId="689600164">
    <w:abstractNumId w:val="5"/>
  </w:num>
  <w:num w:numId="4" w16cid:durableId="1225533037">
    <w:abstractNumId w:val="4"/>
  </w:num>
  <w:num w:numId="5" w16cid:durableId="592205111">
    <w:abstractNumId w:val="7"/>
  </w:num>
  <w:num w:numId="6" w16cid:durableId="585264001">
    <w:abstractNumId w:val="2"/>
  </w:num>
  <w:num w:numId="7" w16cid:durableId="1437867392">
    <w:abstractNumId w:val="8"/>
  </w:num>
  <w:num w:numId="8" w16cid:durableId="763258661">
    <w:abstractNumId w:val="0"/>
  </w:num>
  <w:num w:numId="9" w16cid:durableId="11388873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9F"/>
    <w:rsid w:val="000721DE"/>
    <w:rsid w:val="00083BAA"/>
    <w:rsid w:val="000D7B45"/>
    <w:rsid w:val="000E5896"/>
    <w:rsid w:val="001766D6"/>
    <w:rsid w:val="00204F5C"/>
    <w:rsid w:val="00222996"/>
    <w:rsid w:val="00224485"/>
    <w:rsid w:val="00260F69"/>
    <w:rsid w:val="0026243D"/>
    <w:rsid w:val="002C003A"/>
    <w:rsid w:val="0033581C"/>
    <w:rsid w:val="00373BE3"/>
    <w:rsid w:val="00374677"/>
    <w:rsid w:val="003E24DF"/>
    <w:rsid w:val="003E3118"/>
    <w:rsid w:val="00421DBC"/>
    <w:rsid w:val="00454886"/>
    <w:rsid w:val="00454CEC"/>
    <w:rsid w:val="00464EC5"/>
    <w:rsid w:val="004A2B0D"/>
    <w:rsid w:val="00564809"/>
    <w:rsid w:val="005B0061"/>
    <w:rsid w:val="005C127B"/>
    <w:rsid w:val="005C2210"/>
    <w:rsid w:val="005C74C3"/>
    <w:rsid w:val="005E7AC8"/>
    <w:rsid w:val="00615018"/>
    <w:rsid w:val="0062123A"/>
    <w:rsid w:val="00646E75"/>
    <w:rsid w:val="006F6F10"/>
    <w:rsid w:val="00704E29"/>
    <w:rsid w:val="00754C0B"/>
    <w:rsid w:val="00765BD2"/>
    <w:rsid w:val="00783E79"/>
    <w:rsid w:val="007845DF"/>
    <w:rsid w:val="007B5AE8"/>
    <w:rsid w:val="007C79A5"/>
    <w:rsid w:val="007F5192"/>
    <w:rsid w:val="0085357E"/>
    <w:rsid w:val="008B7FD5"/>
    <w:rsid w:val="008D3E11"/>
    <w:rsid w:val="008E6185"/>
    <w:rsid w:val="009625D1"/>
    <w:rsid w:val="00995BE8"/>
    <w:rsid w:val="009A0A75"/>
    <w:rsid w:val="009A2743"/>
    <w:rsid w:val="009B5DAF"/>
    <w:rsid w:val="009E3DE0"/>
    <w:rsid w:val="009E49B5"/>
    <w:rsid w:val="00A21B48"/>
    <w:rsid w:val="00A65AD5"/>
    <w:rsid w:val="00A87122"/>
    <w:rsid w:val="00A96CF8"/>
    <w:rsid w:val="00AD0B95"/>
    <w:rsid w:val="00AD330B"/>
    <w:rsid w:val="00B0373E"/>
    <w:rsid w:val="00B50294"/>
    <w:rsid w:val="00B72945"/>
    <w:rsid w:val="00C175B3"/>
    <w:rsid w:val="00C539B0"/>
    <w:rsid w:val="00C664CF"/>
    <w:rsid w:val="00C665CF"/>
    <w:rsid w:val="00C70786"/>
    <w:rsid w:val="00C70B15"/>
    <w:rsid w:val="00C8222A"/>
    <w:rsid w:val="00CC550A"/>
    <w:rsid w:val="00D45945"/>
    <w:rsid w:val="00D5685A"/>
    <w:rsid w:val="00D66593"/>
    <w:rsid w:val="00DA4BFB"/>
    <w:rsid w:val="00DA79AD"/>
    <w:rsid w:val="00DD5FFA"/>
    <w:rsid w:val="00DE7CAD"/>
    <w:rsid w:val="00DF0640"/>
    <w:rsid w:val="00E14A80"/>
    <w:rsid w:val="00E24FD6"/>
    <w:rsid w:val="00E50DAD"/>
    <w:rsid w:val="00E55D74"/>
    <w:rsid w:val="00E6540C"/>
    <w:rsid w:val="00E81E2A"/>
    <w:rsid w:val="00EE0952"/>
    <w:rsid w:val="00EF3B07"/>
    <w:rsid w:val="00F045C9"/>
    <w:rsid w:val="00F1239F"/>
    <w:rsid w:val="00F1585E"/>
    <w:rsid w:val="00F70B1F"/>
    <w:rsid w:val="00FA405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9EB7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73E"/>
    <w:pPr>
      <w:spacing w:before="40" w:after="200" w:line="288" w:lineRule="auto"/>
    </w:pPr>
    <w:rPr>
      <w:rFonts w:ascii="Roboto" w:eastAsiaTheme="minorHAnsi" w:hAnsi="Roboto"/>
      <w:kern w:val="20"/>
      <w:sz w:val="22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BF8F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BF8F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B48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7F5F0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BF8F00" w:themeColor="accent1" w:themeShade="BF"/>
      <w:kern w:val="20"/>
      <w:sz w:val="20"/>
      <w:szCs w:val="20"/>
    </w:rPr>
  </w:style>
  <w:style w:type="paragraph" w:customStyle="1" w:styleId="Recipient">
    <w:name w:val="Recipient"/>
    <w:basedOn w:val="Heading2"/>
    <w:uiPriority w:val="3"/>
    <w:qFormat/>
    <w:rsid w:val="00DD5FFA"/>
    <w:pPr>
      <w:spacing w:before="0"/>
    </w:pPr>
    <w:rPr>
      <w:b/>
      <w:color w:val="262161"/>
    </w:rPr>
  </w:style>
  <w:style w:type="paragraph" w:styleId="Salutation">
    <w:name w:val="Salutation"/>
    <w:basedOn w:val="Normal"/>
    <w:link w:val="SalutationChar"/>
    <w:uiPriority w:val="4"/>
    <w:unhideWhenUsed/>
    <w:qFormat/>
    <w:rsid w:val="003E24DF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3E24DF"/>
    <w:rPr>
      <w:rFonts w:eastAsiaTheme="minorHAnsi"/>
      <w:color w:val="757575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B0373E"/>
    <w:pPr>
      <w:spacing w:before="480" w:after="48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B0373E"/>
    <w:rPr>
      <w:rFonts w:ascii="Roboto" w:eastAsiaTheme="minorHAnsi" w:hAnsi="Roboto"/>
      <w:kern w:val="20"/>
      <w:sz w:val="22"/>
      <w:szCs w:val="20"/>
      <w:lang w:val="en-GB"/>
    </w:rPr>
  </w:style>
  <w:style w:type="paragraph" w:styleId="Signature">
    <w:name w:val="Signature"/>
    <w:basedOn w:val="Normal"/>
    <w:link w:val="SignatureChar"/>
    <w:uiPriority w:val="7"/>
    <w:unhideWhenUsed/>
    <w:qFormat/>
    <w:rsid w:val="00204F5C"/>
    <w:pPr>
      <w:spacing w:after="0"/>
    </w:pPr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7"/>
    <w:rsid w:val="00204F5C"/>
    <w:rPr>
      <w:rFonts w:eastAsiaTheme="minorHAnsi"/>
      <w:b/>
      <w:bCs/>
      <w:kern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0D7B45"/>
    <w:pPr>
      <w:spacing w:after="0" w:line="240" w:lineRule="auto"/>
      <w:ind w:right="567"/>
      <w:jc w:val="right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B45"/>
    <w:rPr>
      <w:rFonts w:eastAsiaTheme="minorHAnsi"/>
      <w:kern w:val="20"/>
      <w:szCs w:val="20"/>
    </w:rPr>
  </w:style>
  <w:style w:type="character" w:styleId="Strong">
    <w:name w:val="Strong"/>
    <w:basedOn w:val="DefaultParagraphFont"/>
    <w:uiPriority w:val="22"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3E24DF"/>
    <w:pPr>
      <w:spacing w:before="0"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BF8F00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45"/>
    <w:rPr>
      <w:rFonts w:eastAsiaTheme="minorHAnsi"/>
      <w:color w:val="757575" w:themeColor="text1" w:themeTint="A6"/>
      <w:kern w:val="20"/>
      <w:sz w:val="20"/>
      <w:szCs w:val="20"/>
    </w:rPr>
  </w:style>
  <w:style w:type="paragraph" w:styleId="Title">
    <w:name w:val="Title"/>
    <w:basedOn w:val="Heading1"/>
    <w:next w:val="Normal"/>
    <w:link w:val="TitleChar"/>
    <w:uiPriority w:val="10"/>
    <w:rsid w:val="00D45945"/>
    <w:rPr>
      <w:color w:val="2C2C2C" w:themeColor="text1"/>
    </w:rPr>
  </w:style>
  <w:style w:type="character" w:customStyle="1" w:styleId="TitleChar">
    <w:name w:val="Title Char"/>
    <w:basedOn w:val="DefaultParagraphFont"/>
    <w:link w:val="Title"/>
    <w:uiPriority w:val="10"/>
    <w:rsid w:val="00D45945"/>
    <w:rPr>
      <w:rFonts w:asciiTheme="majorHAnsi" w:eastAsiaTheme="majorEastAsia" w:hAnsiTheme="majorHAnsi" w:cstheme="majorBidi"/>
      <w:caps/>
      <w:color w:val="2C2C2C" w:themeColor="text1"/>
      <w:kern w:val="2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DE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DE0"/>
    <w:rPr>
      <w:rFonts w:ascii="Segoe UI" w:eastAsiaTheme="minorHAnsi" w:hAnsi="Segoe UI" w:cs="Segoe UI"/>
      <w:kern w:val="2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0373E"/>
    <w:rPr>
      <w:color w:val="005D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7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rsid w:val="00373BE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21B48"/>
    <w:rPr>
      <w:rFonts w:asciiTheme="majorHAnsi" w:eastAsiaTheme="majorEastAsia" w:hAnsiTheme="majorHAnsi" w:cstheme="majorBidi"/>
      <w:color w:val="7F5F00" w:themeColor="accent1" w:themeShade="7F"/>
      <w:kern w:val="20"/>
      <w:lang w:val="en-GB"/>
    </w:rPr>
  </w:style>
  <w:style w:type="character" w:customStyle="1" w:styleId="apple-converted-space">
    <w:name w:val="apple-converted-space"/>
    <w:basedOn w:val="DefaultParagraphFont"/>
    <w:rsid w:val="00A21B48"/>
  </w:style>
  <w:style w:type="table" w:styleId="TableGrid">
    <w:name w:val="Table Grid"/>
    <w:basedOn w:val="TableNormal"/>
    <w:uiPriority w:val="39"/>
    <w:rsid w:val="009A2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721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21DE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21DE"/>
    <w:rPr>
      <w:rFonts w:ascii="Roboto" w:eastAsiaTheme="minorHAnsi" w:hAnsi="Roboto"/>
      <w:kern w:val="2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1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1DE"/>
    <w:rPr>
      <w:rFonts w:ascii="Roboto" w:eastAsiaTheme="minorHAnsi" w:hAnsi="Roboto"/>
      <w:b/>
      <w:bCs/>
      <w:kern w:val="2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tb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hardj\AppData\Roaming\Microsoft\Templates\Blue%20spheres%20letterhead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D1E39A-192F-4669-9840-D27D00C0A3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B77FCE-B8CA-4B76-8ADD-85EF0AC07C1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2E7C3EAB-E09B-41CC-82A6-14BA506A5C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625E85-2963-4DE1-A09D-459C4EC91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letterhead.dotx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2026-11-07T11:10:00Z</dcterms:created>
  <dcterms:modified xsi:type="dcterms:W3CDTF">2026-11-07T11:23:00Z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